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8E7D1" w14:textId="4F0605E9" w:rsidR="00981FE7" w:rsidRDefault="002D473A" w:rsidP="008C5179">
      <w:pPr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>
        <w:rPr>
          <w:sz w:val="16"/>
          <w:szCs w:val="16"/>
        </w:rPr>
        <w:t xml:space="preserve">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08437670" w14:textId="3AD1107B" w:rsidR="00C20594" w:rsidRPr="00C20594" w:rsidRDefault="00C20594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 w:rsidR="00EC39D3" w:rsidRPr="00EC39D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Gruppo Supporto tecnico operativo finalizzato alla realizzazione del progetto </w:t>
      </w:r>
      <w:proofErr w:type="spellStart"/>
      <w:r w:rsidR="00EC39D3" w:rsidRPr="00EC39D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classroom</w:t>
      </w:r>
      <w:proofErr w:type="spellEnd"/>
      <w:r w:rsidR="00EC39D3" w:rsidRPr="00EC39D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PNRR</w:t>
      </w:r>
    </w:p>
    <w:p w14:paraId="1F236674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C1E39B9" w14:textId="77777777" w:rsidR="00C20594" w:rsidRPr="00C20594" w:rsidRDefault="00C20594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1E992FEC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5D02FAC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4EC1C980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7B5C229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8A8EF8D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3FABA48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64C92FA0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534F44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B8D0C62" w14:textId="77777777" w:rsidR="00C20594" w:rsidRPr="00C20594" w:rsidRDefault="00C20594" w:rsidP="00C20594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5D20E058" w14:textId="1E5BD313" w:rsidR="00C20594" w:rsidRPr="00C20594" w:rsidRDefault="00C20594" w:rsidP="00C20594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67471F">
        <w:rPr>
          <w:rFonts w:ascii="Arial" w:eastAsiaTheme="minorEastAsia" w:hAnsi="Arial" w:cs="Arial"/>
          <w:sz w:val="18"/>
          <w:szCs w:val="18"/>
        </w:rPr>
        <w:t xml:space="preserve"> COMPONENTE DEL TEAM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9"/>
        <w:gridCol w:w="1842"/>
      </w:tblGrid>
      <w:tr w:rsidR="00743857" w:rsidRPr="00C20594" w14:paraId="25F394FB" w14:textId="77777777" w:rsidTr="00743857">
        <w:trPr>
          <w:trHeight w:val="174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2EFB104" w14:textId="77777777" w:rsidR="00743857" w:rsidRPr="00C20594" w:rsidRDefault="00743857" w:rsidP="00C2059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066E1DD" w14:textId="3743A4F9" w:rsidR="00743857" w:rsidRPr="00C20594" w:rsidRDefault="00743857" w:rsidP="00C2059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</w:t>
            </w:r>
          </w:p>
        </w:tc>
      </w:tr>
      <w:tr w:rsidR="00EB52E0" w:rsidRPr="00C20594" w14:paraId="61CB437A" w14:textId="77777777" w:rsidTr="00743857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F8D036" w14:textId="287ACC08" w:rsidR="00EB52E0" w:rsidRPr="00C20594" w:rsidRDefault="00FB6A9B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Supporto tecnico operativo alla progettazione e all’allestimento degli ambienti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585540" w14:textId="77777777" w:rsidR="00EB52E0" w:rsidRPr="00C20594" w:rsidRDefault="00EB52E0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EB52E0" w:rsidRPr="00C20594" w14:paraId="501831FC" w14:textId="77777777" w:rsidTr="00743857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3F0D63" w14:textId="5BC936D2" w:rsidR="00EB52E0" w:rsidRPr="00C20594" w:rsidRDefault="00FB6A9B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Supporto tecnico gestionale al DS e al DSGA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F15A0C" w14:textId="77777777" w:rsidR="00EB52E0" w:rsidRPr="00C20594" w:rsidRDefault="00EB52E0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6C99534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511BB682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F358799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339FC16A" w14:textId="317F4DC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12CBC844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2ECE9A7E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lastRenderedPageBreak/>
        <w:t>__________________________________________________________________</w:t>
      </w:r>
    </w:p>
    <w:p w14:paraId="5BFFE39D" w14:textId="77777777" w:rsidR="00EB52E0" w:rsidRP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470999AE" w14:textId="2FF819B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4593BF3A" w14:textId="7D699AF1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</w:t>
      </w:r>
    </w:p>
    <w:p w14:paraId="4A0D341C" w14:textId="77777777" w:rsid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01BF1BB" w14:textId="6C77C6A9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5B156EB8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06D20897" w14:textId="50807122" w:rsidR="0008242F" w:rsidRPr="00EB52E0" w:rsidRDefault="00C20594" w:rsidP="0008242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F8530BE" w14:textId="2489EC60" w:rsidR="00C20594" w:rsidRPr="005E1D00" w:rsidRDefault="00C20594" w:rsidP="005E1D0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 w:rsidR="00EB52E0"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3B9D2D50" w14:textId="3AE830CF" w:rsidR="00D52F60" w:rsidRPr="005E1D00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B09DBE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44450B99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27DAC3BA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0E937391" w14:textId="7BD83CA2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 w:rsidR="00EB52E0">
        <w:rPr>
          <w:rFonts w:ascii="Arial" w:eastAsiaTheme="minorEastAsia" w:hAnsi="Arial" w:cs="Arial"/>
          <w:sz w:val="18"/>
          <w:szCs w:val="18"/>
        </w:rPr>
        <w:t>e</w:t>
      </w:r>
    </w:p>
    <w:p w14:paraId="49C52F9B" w14:textId="77777777" w:rsidR="00C20594" w:rsidRPr="00C20594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02E1613" w14:textId="77777777" w:rsidR="002B13C0" w:rsidRDefault="002B13C0" w:rsidP="00C20594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2CC03469" w14:textId="60719355" w:rsidR="00C20594" w:rsidRPr="00C20594" w:rsidRDefault="00C20594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4A77795" w14:textId="77777777" w:rsidR="00C20594" w:rsidRPr="00C20594" w:rsidRDefault="00C20594" w:rsidP="00EC39D3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07A38E5C" w14:textId="77777777" w:rsidR="00C20594" w:rsidRPr="00C20594" w:rsidRDefault="00C20594" w:rsidP="00EC39D3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2899233C" w14:textId="77777777" w:rsidR="00C20594" w:rsidRPr="00C20594" w:rsidRDefault="00C20594" w:rsidP="00EC39D3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15E97709" w14:textId="60927C20" w:rsidR="00C20594" w:rsidRPr="00C20594" w:rsidRDefault="00C20594" w:rsidP="00EC39D3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LA FIGURA PROFESSIONALE PER LA QUALE SI PARTECIPA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38885DA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E350780" w14:textId="224B9200" w:rsidR="000E446C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6B4A6260" w14:textId="37493C9B" w:rsid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 w:rsidR="00EC39D3">
        <w:rPr>
          <w:rFonts w:ascii="Arial" w:eastAsiaTheme="minorEastAsia" w:hAnsi="Arial" w:cs="Arial"/>
          <w:sz w:val="18"/>
          <w:szCs w:val="18"/>
        </w:rPr>
        <w:t xml:space="preserve"> Mauro PERRONE</w:t>
      </w:r>
      <w:bookmarkStart w:id="0" w:name="_GoBack"/>
      <w:bookmarkEnd w:id="0"/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7217749C" w14:textId="535B6EFA" w:rsidR="005E1D00" w:rsidRDefault="00C20594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5E1D00" w:rsidSect="001422AF">
      <w:headerReference w:type="default" r:id="rId9"/>
      <w:footerReference w:type="even" r:id="rId10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2CD5A" w14:textId="77777777" w:rsidR="002D31C7" w:rsidRDefault="002D31C7">
      <w:r>
        <w:separator/>
      </w:r>
    </w:p>
  </w:endnote>
  <w:endnote w:type="continuationSeparator" w:id="0">
    <w:p w14:paraId="64D2864A" w14:textId="77777777" w:rsidR="002D31C7" w:rsidRDefault="002D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13114" w14:textId="77777777" w:rsidR="002D31C7" w:rsidRDefault="002D31C7">
      <w:r>
        <w:separator/>
      </w:r>
    </w:p>
  </w:footnote>
  <w:footnote w:type="continuationSeparator" w:id="0">
    <w:p w14:paraId="0B2F9B81" w14:textId="77777777" w:rsidR="002D31C7" w:rsidRDefault="002D3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95686C" w14:paraId="17C0AC7E" w14:textId="77777777" w:rsidTr="005B0A62">
      <w:trPr>
        <w:trHeight w:val="808"/>
      </w:trPr>
      <w:tc>
        <w:tcPr>
          <w:tcW w:w="1404" w:type="dxa"/>
          <w:shd w:val="clear" w:color="auto" w:fill="auto"/>
        </w:tcPr>
        <w:p w14:paraId="0F1C1160" w14:textId="77777777" w:rsidR="0095686C" w:rsidRDefault="0095686C" w:rsidP="005B0A62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C4FF969" wp14:editId="731FEB23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D3423A" w14:textId="77777777" w:rsidR="0095686C" w:rsidRDefault="0095686C" w:rsidP="005B0A62">
          <w:pPr>
            <w:rPr>
              <w:noProof/>
            </w:rPr>
          </w:pPr>
        </w:p>
        <w:p w14:paraId="3DA0874F" w14:textId="77777777" w:rsidR="0095686C" w:rsidRDefault="0095686C" w:rsidP="005B0A62">
          <w:pPr>
            <w:rPr>
              <w:noProof/>
            </w:rPr>
          </w:pPr>
        </w:p>
        <w:p w14:paraId="5273AC2D" w14:textId="77777777" w:rsidR="0095686C" w:rsidRDefault="0095686C" w:rsidP="005B0A62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3AA12951" w14:textId="77777777" w:rsidR="0095686C" w:rsidRDefault="0095686C" w:rsidP="005B0A62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A8C8E2F" wp14:editId="6D376D46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2" name="Immagine 12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53BAE2A3" w14:textId="77777777" w:rsidR="0095686C" w:rsidRDefault="0095686C" w:rsidP="005B0A62">
          <w:pPr>
            <w:rPr>
              <w:noProof/>
            </w:rPr>
          </w:pPr>
          <w:r w:rsidRPr="004B2BEC">
            <w:rPr>
              <w:noProof/>
            </w:rPr>
            <w:drawing>
              <wp:inline distT="0" distB="0" distL="0" distR="0" wp14:anchorId="02680C39" wp14:editId="6CA9887F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3957BBA" w14:textId="77777777" w:rsidR="0095686C" w:rsidRPr="008A050A" w:rsidRDefault="0095686C" w:rsidP="005B0A62"/>
        <w:p w14:paraId="58B879B7" w14:textId="77777777" w:rsidR="0095686C" w:rsidRPr="008A050A" w:rsidRDefault="0095686C" w:rsidP="005B0A62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382257F1" w14:textId="77777777" w:rsidR="0095686C" w:rsidRDefault="0095686C" w:rsidP="005B0A62">
          <w:pPr>
            <w:rPr>
              <w:noProof/>
            </w:rPr>
          </w:pPr>
          <w:r w:rsidRPr="00924710"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3EE66D45" wp14:editId="28FAC782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4" name="Immagine 14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37C49F18" wp14:editId="0D181F88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5" name="Immagine 15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7E66A4" wp14:editId="1934914D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6" name="Immagine 1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10B6E3DC" wp14:editId="53501AD4">
                <wp:extent cx="1790700" cy="26670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18949910" w14:textId="77777777" w:rsidR="0095686C" w:rsidRDefault="0095686C" w:rsidP="005B0A62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32221CA" wp14:editId="0F771602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8" name="Immagine 18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6693F31C" wp14:editId="54E275B4">
                <wp:extent cx="1516380" cy="266700"/>
                <wp:effectExtent l="0" t="0" r="762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A621A8" w14:textId="77777777" w:rsidR="0095686C" w:rsidRPr="00983940" w:rsidRDefault="0095686C" w:rsidP="0095686C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61661999" w14:textId="77777777" w:rsidR="0095686C" w:rsidRPr="00983940" w:rsidRDefault="0095686C" w:rsidP="0095686C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24F0EE2E" w14:textId="77777777" w:rsidR="0095686C" w:rsidRDefault="0095686C" w:rsidP="0095686C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49EE2E41" w14:textId="77777777" w:rsidR="0095686C" w:rsidRPr="003E3DF5" w:rsidRDefault="0095686C" w:rsidP="0095686C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517161C2" w14:textId="77777777" w:rsidR="0095686C" w:rsidRDefault="0095686C" w:rsidP="0095686C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Azienda9</w:t>
    </w:r>
  </w:p>
  <w:p w14:paraId="05C029C5" w14:textId="77777777" w:rsidR="0095686C" w:rsidRPr="004A02A2" w:rsidRDefault="0095686C" w:rsidP="0095686C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>Piano Nazionale Di Ripresa E Resilienza - Missione 4: Istruzione E Ricerca - Componente 1</w:t>
    </w:r>
  </w:p>
  <w:p w14:paraId="380F1953" w14:textId="77777777" w:rsidR="0095686C" w:rsidRPr="004A02A2" w:rsidRDefault="0095686C" w:rsidP="0095686C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 xml:space="preserve">Potenziamento dell’offerta dei servizi di istruzione: dagli asili nido alle Università Investimento 3.2: Scuola 4.0 - Azione 1 - </w:t>
    </w:r>
    <w:proofErr w:type="spellStart"/>
    <w:r w:rsidRPr="004A02A2">
      <w:rPr>
        <w:b/>
        <w:i/>
        <w:sz w:val="18"/>
        <w:szCs w:val="18"/>
      </w:rPr>
      <w:t>Next</w:t>
    </w:r>
    <w:proofErr w:type="spellEnd"/>
    <w:r w:rsidRPr="004A02A2">
      <w:rPr>
        <w:b/>
        <w:i/>
        <w:sz w:val="18"/>
        <w:szCs w:val="18"/>
      </w:rPr>
      <w:t xml:space="preserve"> generation </w:t>
    </w:r>
    <w:proofErr w:type="spellStart"/>
    <w:r w:rsidRPr="004A02A2">
      <w:rPr>
        <w:b/>
        <w:i/>
        <w:sz w:val="18"/>
        <w:szCs w:val="18"/>
      </w:rPr>
      <w:t>classroom</w:t>
    </w:r>
    <w:proofErr w:type="spellEnd"/>
    <w:r w:rsidRPr="004A02A2">
      <w:rPr>
        <w:b/>
        <w:i/>
        <w:sz w:val="18"/>
        <w:szCs w:val="18"/>
      </w:rPr>
      <w:t xml:space="preserve"> – Ambienti di apprendimento innovativi</w:t>
    </w:r>
  </w:p>
  <w:p w14:paraId="364B45D1" w14:textId="77777777" w:rsidR="0095686C" w:rsidRDefault="0095686C" w:rsidP="0095686C">
    <w:pPr>
      <w:pStyle w:val="Intestazione"/>
    </w:pPr>
  </w:p>
  <w:p w14:paraId="00C23367" w14:textId="77777777" w:rsidR="0095686C" w:rsidRDefault="0095686C" w:rsidP="0095686C">
    <w:pPr>
      <w:pStyle w:val="Intestazione"/>
    </w:pPr>
    <w:r>
      <w:t xml:space="preserve">Avviso/Decreto: Piano Scuola 4.0 - Azione 1 - </w:t>
    </w:r>
    <w:proofErr w:type="spellStart"/>
    <w:r>
      <w:t>Next</w:t>
    </w:r>
    <w:proofErr w:type="spellEnd"/>
    <w:r>
      <w:t xml:space="preserve"> generation </w:t>
    </w:r>
    <w:proofErr w:type="spellStart"/>
    <w:r>
      <w:t>classroom</w:t>
    </w:r>
    <w:proofErr w:type="spellEnd"/>
    <w:r>
      <w:t xml:space="preserve"> - Ambienti di apprendimento innovativi</w:t>
    </w:r>
  </w:p>
  <w:p w14:paraId="353AAD0B" w14:textId="77777777" w:rsidR="0095686C" w:rsidRDefault="0095686C" w:rsidP="0095686C">
    <w:pPr>
      <w:pStyle w:val="Intestazione"/>
    </w:pPr>
    <w:r>
      <w:t>Codice avviso/decreto: M4C1I3.2-2022-961</w:t>
    </w:r>
  </w:p>
  <w:p w14:paraId="270D426F" w14:textId="77777777" w:rsidR="0095686C" w:rsidRDefault="0095686C" w:rsidP="0095686C">
    <w:pPr>
      <w:pStyle w:val="Intestazione"/>
    </w:pPr>
    <w:r>
      <w:t>CNP:</w:t>
    </w:r>
    <w:r w:rsidRPr="004A02A2">
      <w:t xml:space="preserve"> </w:t>
    </w:r>
    <w:r w:rsidRPr="008B7EA0">
      <w:rPr>
        <w:b/>
      </w:rPr>
      <w:t>M4C1I3.2-2022-961-P-16698</w:t>
    </w:r>
  </w:p>
  <w:p w14:paraId="42BA6D96" w14:textId="77777777" w:rsidR="0095686C" w:rsidRDefault="0095686C" w:rsidP="0095686C">
    <w:pPr>
      <w:pStyle w:val="Intestazione"/>
    </w:pPr>
    <w:r>
      <w:t xml:space="preserve">Titolo progetto: </w:t>
    </w:r>
    <w:r w:rsidRPr="008B7EA0">
      <w:rPr>
        <w:b/>
      </w:rPr>
      <w:t xml:space="preserve">INNOEDU - </w:t>
    </w:r>
    <w:proofErr w:type="spellStart"/>
    <w:r w:rsidRPr="008B7EA0">
      <w:rPr>
        <w:b/>
      </w:rPr>
      <w:t>INNOvazione</w:t>
    </w:r>
    <w:proofErr w:type="spellEnd"/>
    <w:r w:rsidRPr="008B7EA0">
      <w:rPr>
        <w:b/>
      </w:rPr>
      <w:t xml:space="preserve"> </w:t>
    </w:r>
    <w:proofErr w:type="spellStart"/>
    <w:r w:rsidRPr="008B7EA0">
      <w:rPr>
        <w:b/>
      </w:rPr>
      <w:t>EDUcativ</w:t>
    </w:r>
    <w:r>
      <w:t>a</w:t>
    </w:r>
    <w:proofErr w:type="spellEnd"/>
  </w:p>
  <w:p w14:paraId="050AD9BE" w14:textId="77777777" w:rsidR="0095686C" w:rsidRDefault="0095686C" w:rsidP="0095686C">
    <w:pPr>
      <w:pStyle w:val="Intestazione"/>
    </w:pPr>
    <w:r>
      <w:t xml:space="preserve">CUP: </w:t>
    </w:r>
    <w:r w:rsidRPr="008B7EA0">
      <w:rPr>
        <w:b/>
      </w:rPr>
      <w:t>G84D22006230006</w:t>
    </w:r>
  </w:p>
  <w:p w14:paraId="704662CE" w14:textId="77777777" w:rsidR="0095686C" w:rsidRDefault="0095686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>
    <w:nsid w:val="4B327124"/>
    <w:multiLevelType w:val="hybridMultilevel"/>
    <w:tmpl w:val="5F3C0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2364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4237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5174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7047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8921" w:hanging="360"/>
      </w:pPr>
      <w:rPr>
        <w:rFonts w:hint="default"/>
        <w:lang w:val="it-IT" w:eastAsia="en-US" w:bidi="ar-SA"/>
      </w:rPr>
    </w:lvl>
  </w:abstractNum>
  <w:abstractNum w:abstractNumId="24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3B38FE"/>
    <w:multiLevelType w:val="hybridMultilevel"/>
    <w:tmpl w:val="673A7288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C25FA3"/>
    <w:multiLevelType w:val="hybridMultilevel"/>
    <w:tmpl w:val="50483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B40C40"/>
    <w:multiLevelType w:val="hybridMultilevel"/>
    <w:tmpl w:val="3E4C640C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1"/>
  </w:num>
  <w:num w:numId="9">
    <w:abstractNumId w:val="12"/>
  </w:num>
  <w:num w:numId="10">
    <w:abstractNumId w:val="32"/>
  </w:num>
  <w:num w:numId="11">
    <w:abstractNumId w:val="19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31"/>
  </w:num>
  <w:num w:numId="17">
    <w:abstractNumId w:val="9"/>
  </w:num>
  <w:num w:numId="18">
    <w:abstractNumId w:val="20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8"/>
  </w:num>
  <w:num w:numId="29">
    <w:abstractNumId w:val="23"/>
  </w:num>
  <w:num w:numId="30">
    <w:abstractNumId w:val="22"/>
  </w:num>
  <w:num w:numId="31">
    <w:abstractNumId w:val="29"/>
  </w:num>
  <w:num w:numId="32">
    <w:abstractNumId w:val="3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2B0B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CF5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02E9"/>
    <w:rsid w:val="002C1C92"/>
    <w:rsid w:val="002C1E86"/>
    <w:rsid w:val="002C7B2C"/>
    <w:rsid w:val="002D31C7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894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6AE1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4F21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153C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560C"/>
    <w:rsid w:val="006F05B1"/>
    <w:rsid w:val="007018B7"/>
    <w:rsid w:val="00705188"/>
    <w:rsid w:val="00706853"/>
    <w:rsid w:val="00706DD4"/>
    <w:rsid w:val="007107FD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4A13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609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C5179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361A1"/>
    <w:rsid w:val="00940667"/>
    <w:rsid w:val="00941128"/>
    <w:rsid w:val="00942D93"/>
    <w:rsid w:val="009454DE"/>
    <w:rsid w:val="00947939"/>
    <w:rsid w:val="0095554F"/>
    <w:rsid w:val="00955B20"/>
    <w:rsid w:val="0095686C"/>
    <w:rsid w:val="00956C65"/>
    <w:rsid w:val="00956EC5"/>
    <w:rsid w:val="00964DE6"/>
    <w:rsid w:val="00971485"/>
    <w:rsid w:val="0097360E"/>
    <w:rsid w:val="00980B3C"/>
    <w:rsid w:val="00981FE7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CDD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1114"/>
    <w:rsid w:val="00AD28CB"/>
    <w:rsid w:val="00AD540E"/>
    <w:rsid w:val="00AE366E"/>
    <w:rsid w:val="00AE669F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C39D3"/>
    <w:rsid w:val="00EC63B6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6A9B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60D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95686C"/>
  </w:style>
  <w:style w:type="paragraph" w:styleId="NormaleWeb">
    <w:name w:val="Normal (Web)"/>
    <w:basedOn w:val="Normale"/>
    <w:uiPriority w:val="99"/>
    <w:rsid w:val="0095686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95686C"/>
  </w:style>
  <w:style w:type="paragraph" w:styleId="NormaleWeb">
    <w:name w:val="Normal (Web)"/>
    <w:basedOn w:val="Normale"/>
    <w:uiPriority w:val="99"/>
    <w:rsid w:val="0095686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50773-3415-4038-9416-D2A37802A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3435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9</cp:revision>
  <cp:lastPrinted>2020-02-24T13:03:00Z</cp:lastPrinted>
  <dcterms:created xsi:type="dcterms:W3CDTF">2023-05-08T12:52:00Z</dcterms:created>
  <dcterms:modified xsi:type="dcterms:W3CDTF">2023-06-06T15:56:00Z</dcterms:modified>
</cp:coreProperties>
</file>