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A8038" w14:textId="77777777" w:rsidR="00036585" w:rsidRDefault="00036585"/>
    <w:p w14:paraId="1035B4AC" w14:textId="77777777" w:rsidR="00036585" w:rsidRDefault="00036585"/>
    <w:p w14:paraId="7760D32B" w14:textId="58920AA9" w:rsidR="00036585" w:rsidRDefault="00036585">
      <w:pPr>
        <w:rPr>
          <w:b/>
          <w:bCs/>
          <w:sz w:val="24"/>
          <w:szCs w:val="24"/>
        </w:rPr>
      </w:pPr>
      <w:r w:rsidRPr="00C20594">
        <w:rPr>
          <w:b/>
          <w:bCs/>
          <w:sz w:val="24"/>
          <w:szCs w:val="24"/>
        </w:rPr>
        <w:t>ALLEGATO B:</w:t>
      </w:r>
    </w:p>
    <w:p w14:paraId="75AFE0C4" w14:textId="77777777" w:rsidR="00036585" w:rsidRDefault="00036585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404D6" w:rsidRPr="00C20594" w14:paraId="29DAF5A5" w14:textId="77777777" w:rsidTr="00EF6027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C757B" w14:textId="727B0345" w:rsidR="004404D6" w:rsidRPr="002B13C0" w:rsidRDefault="004404D6" w:rsidP="00EF602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 xml:space="preserve">COMPONENTI DEL </w:t>
            </w:r>
          </w:p>
          <w:p w14:paraId="12F3B106" w14:textId="11706A29" w:rsidR="004404D6" w:rsidRPr="002B13C0" w:rsidRDefault="004404D6" w:rsidP="00EF602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DD03ED">
              <w:rPr>
                <w:b/>
                <w:i/>
                <w:iCs/>
                <w:sz w:val="24"/>
                <w:szCs w:val="24"/>
              </w:rPr>
              <w:t xml:space="preserve">SUPPORTO TECNICO SPECIALISTICO </w:t>
            </w:r>
            <w:r w:rsidR="0086674E">
              <w:rPr>
                <w:b/>
                <w:i/>
                <w:iCs/>
                <w:sz w:val="24"/>
                <w:szCs w:val="24"/>
              </w:rPr>
              <w:t xml:space="preserve">AL DS E </w:t>
            </w:r>
            <w:bookmarkStart w:id="0" w:name="_GoBack"/>
            <w:bookmarkEnd w:id="0"/>
            <w:r w:rsidRPr="00DD03ED">
              <w:rPr>
                <w:b/>
                <w:i/>
                <w:iCs/>
                <w:sz w:val="24"/>
                <w:szCs w:val="24"/>
              </w:rPr>
              <w:t>ALLA ESECUZIONE DEL PROGETTO”</w:t>
            </w:r>
          </w:p>
        </w:tc>
      </w:tr>
      <w:tr w:rsidR="004404D6" w:rsidRPr="00C20594" w14:paraId="6A04A5E6" w14:textId="77777777" w:rsidTr="00EF602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E89D7" w14:textId="77777777" w:rsidR="004404D6" w:rsidRPr="00AC21A5" w:rsidRDefault="004404D6" w:rsidP="00EF6027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58CAE135" w14:textId="77777777" w:rsidR="004404D6" w:rsidRPr="00AC21A5" w:rsidRDefault="004404D6" w:rsidP="004404D6">
            <w:pPr>
              <w:pStyle w:val="Paragrafoelenco"/>
              <w:numPr>
                <w:ilvl w:val="0"/>
                <w:numId w:val="24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</w:t>
            </w:r>
            <w:r>
              <w:rPr>
                <w:b/>
                <w:sz w:val="22"/>
                <w:szCs w:val="22"/>
              </w:rPr>
              <w:t>personale</w:t>
            </w:r>
            <w:r w:rsidRPr="00AC21A5">
              <w:rPr>
                <w:b/>
                <w:sz w:val="22"/>
                <w:szCs w:val="22"/>
              </w:rPr>
              <w:t xml:space="preserve"> interno per tutto il periodo dell’incarico</w:t>
            </w:r>
          </w:p>
          <w:p w14:paraId="7A2EA1DD" w14:textId="77777777" w:rsidR="004404D6" w:rsidRPr="002B13C0" w:rsidRDefault="004404D6" w:rsidP="004404D6">
            <w:pPr>
              <w:pStyle w:val="Paragrafoelenco"/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(almeno uno) di cui all’articolo 8 </w:t>
            </w:r>
          </w:p>
        </w:tc>
      </w:tr>
      <w:tr w:rsidR="004404D6" w:rsidRPr="00C20594" w14:paraId="482A5EBD" w14:textId="77777777" w:rsidTr="00EF602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6A1B" w14:textId="77777777" w:rsidR="004404D6" w:rsidRPr="00C20594" w:rsidRDefault="004404D6" w:rsidP="00EF6027">
            <w:pPr>
              <w:snapToGrid w:val="0"/>
              <w:rPr>
                <w:b/>
              </w:rPr>
            </w:pPr>
          </w:p>
          <w:p w14:paraId="4DBC69D2" w14:textId="77777777" w:rsidR="004404D6" w:rsidRPr="00C20594" w:rsidRDefault="004404D6" w:rsidP="00EF6027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5034793A" w14:textId="77777777" w:rsidR="004404D6" w:rsidRDefault="004404D6" w:rsidP="00EF6027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081B7B0B" w14:textId="77777777" w:rsidR="004404D6" w:rsidRPr="00C20594" w:rsidRDefault="004404D6" w:rsidP="00EF6027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  <w:p w14:paraId="214C07BA" w14:textId="77777777" w:rsidR="004404D6" w:rsidRPr="00C20594" w:rsidRDefault="004404D6" w:rsidP="00EF602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11CEB" w14:textId="77777777" w:rsidR="004404D6" w:rsidRPr="00C20594" w:rsidRDefault="004404D6" w:rsidP="00EF6027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F65F8" w14:textId="77777777" w:rsidR="004404D6" w:rsidRPr="00C20594" w:rsidRDefault="004404D6" w:rsidP="00EF6027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7CC02" w14:textId="77777777" w:rsidR="004404D6" w:rsidRPr="00C20594" w:rsidRDefault="004404D6" w:rsidP="00EF6027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4404D6" w:rsidRPr="00C20594" w14:paraId="10785D64" w14:textId="77777777" w:rsidTr="00EF602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155B9" w14:textId="77777777" w:rsidR="004404D6" w:rsidRPr="00C20594" w:rsidRDefault="004404D6" w:rsidP="00EF6027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C2649D" w14:textId="77777777" w:rsidR="004404D6" w:rsidRPr="00C20594" w:rsidRDefault="004404D6" w:rsidP="00EF6027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A9CAC" w14:textId="77777777" w:rsidR="004404D6" w:rsidRPr="00C20594" w:rsidRDefault="004404D6" w:rsidP="00EF6027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50D1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5611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8927B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12273E40" w14:textId="77777777" w:rsidTr="00EF602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37D99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6403B" w14:textId="77777777" w:rsidR="004404D6" w:rsidRPr="00C20594" w:rsidRDefault="004404D6" w:rsidP="00EF6027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F59E" w14:textId="77777777" w:rsidR="004404D6" w:rsidRPr="00C20594" w:rsidRDefault="004404D6" w:rsidP="00EF6027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D9499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AA87F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ECDBA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3210E484" w14:textId="77777777" w:rsidTr="00EF6027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8BE363" w14:textId="77777777" w:rsidR="004404D6" w:rsidRPr="00C20594" w:rsidRDefault="004404D6" w:rsidP="00EF6027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3F9F010A" w14:textId="77777777" w:rsidR="004404D6" w:rsidRPr="00C20594" w:rsidRDefault="004404D6" w:rsidP="00EF6027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7BFB0" w14:textId="77777777" w:rsidR="004404D6" w:rsidRPr="00C20594" w:rsidRDefault="004404D6" w:rsidP="00EF6027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81A1B9" w14:textId="77777777" w:rsidR="004404D6" w:rsidRPr="00C20594" w:rsidRDefault="004404D6" w:rsidP="00EF6027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076F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DCE8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70DF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1C8A480E" w14:textId="77777777" w:rsidTr="00EF60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B7D0F" w14:textId="77777777" w:rsidR="004404D6" w:rsidRPr="00C20594" w:rsidRDefault="004404D6" w:rsidP="00EF6027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991E0" w14:textId="77777777" w:rsidR="004404D6" w:rsidRPr="00C20594" w:rsidRDefault="004404D6" w:rsidP="00EF6027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E07A8" w14:textId="77777777" w:rsidR="004404D6" w:rsidRPr="00C20594" w:rsidRDefault="004404D6" w:rsidP="00EF6027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8843C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5C138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6FDC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15EF7F9A" w14:textId="77777777" w:rsidTr="00EF602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B0198" w14:textId="77777777" w:rsidR="004404D6" w:rsidRPr="00C20594" w:rsidRDefault="004404D6" w:rsidP="00EF6027">
            <w:pPr>
              <w:rPr>
                <w:b/>
              </w:rPr>
            </w:pPr>
          </w:p>
          <w:p w14:paraId="5B79337B" w14:textId="77777777" w:rsidR="004404D6" w:rsidRPr="00C20594" w:rsidRDefault="004404D6" w:rsidP="00EF6027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53B8DAE9" w14:textId="77777777" w:rsidR="004404D6" w:rsidRPr="00C20594" w:rsidRDefault="004404D6" w:rsidP="00EF602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75B305B1" w14:textId="77777777" w:rsidR="004404D6" w:rsidRPr="00C20594" w:rsidRDefault="004404D6" w:rsidP="00EF6027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E4A77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B981D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76522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455ED4F4" w14:textId="77777777" w:rsidTr="00EF60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EFDE8" w14:textId="77777777" w:rsidR="004404D6" w:rsidRPr="00C20594" w:rsidRDefault="004404D6" w:rsidP="00EF6027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F6149" w14:textId="77777777" w:rsidR="004404D6" w:rsidRPr="00C20594" w:rsidRDefault="004404D6" w:rsidP="00EF6027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3E33F" w14:textId="77777777" w:rsidR="004404D6" w:rsidRPr="00C20594" w:rsidRDefault="004404D6" w:rsidP="00EF6027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A46E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DE0CF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63EA9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31F8E2AD" w14:textId="77777777" w:rsidTr="00EF602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C5C58" w14:textId="77777777" w:rsidR="004404D6" w:rsidRPr="00C20594" w:rsidRDefault="004404D6" w:rsidP="00EF6027">
            <w:pPr>
              <w:rPr>
                <w:b/>
              </w:rPr>
            </w:pPr>
          </w:p>
          <w:p w14:paraId="750F95A6" w14:textId="77777777" w:rsidR="004404D6" w:rsidRPr="00C20594" w:rsidRDefault="004404D6" w:rsidP="00EF6027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71ED00E8" w14:textId="77777777" w:rsidR="004404D6" w:rsidRPr="00C20594" w:rsidRDefault="004404D6" w:rsidP="00EF6027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2C48AB02" w14:textId="77777777" w:rsidR="004404D6" w:rsidRPr="00C20594" w:rsidRDefault="004404D6" w:rsidP="00EF602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546C3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89B47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9D6F8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21101347" w14:textId="77777777" w:rsidTr="00EF60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E6FB" w14:textId="77777777" w:rsidR="004404D6" w:rsidRPr="0097360E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1</w:t>
            </w:r>
            <w:r w:rsidRPr="0097360E">
              <w:rPr>
                <w:b/>
              </w:rPr>
              <w:t>. CONOSCENZE SPECIFICHE DELL'</w:t>
            </w:r>
          </w:p>
          <w:p w14:paraId="53D606BF" w14:textId="77777777" w:rsidR="004404D6" w:rsidRPr="00C20594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professionali, pubbliche o private, di gestione delle procedure di affidamento, di gestione economico finanziaria di progetti, di ogni altra attività riguardante la tematica dell’incarico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DA5E0" w14:textId="77777777" w:rsidR="004404D6" w:rsidRPr="00C20594" w:rsidRDefault="004404D6" w:rsidP="00EF6027">
            <w:proofErr w:type="spellStart"/>
            <w:r>
              <w:lastRenderedPageBreak/>
              <w:t>Max</w:t>
            </w:r>
            <w:proofErr w:type="spellEnd"/>
            <w: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17011" w14:textId="77777777" w:rsidR="004404D6" w:rsidRPr="00C20594" w:rsidRDefault="004404D6" w:rsidP="00EF6027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53961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72C28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E648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1E09E383" w14:textId="77777777" w:rsidTr="00EF60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04A56" w14:textId="77777777" w:rsidR="004404D6" w:rsidRPr="0097360E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lastRenderedPageBreak/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6BF079EA" w14:textId="77777777" w:rsidR="004404D6" w:rsidRPr="00C20594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</w:t>
            </w:r>
            <w:r>
              <w:rPr>
                <w:b/>
              </w:rPr>
              <w:t xml:space="preserve"> sull’argomento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1FA74" w14:textId="77777777" w:rsidR="004404D6" w:rsidRPr="00C20594" w:rsidRDefault="004404D6" w:rsidP="00EF6027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1D722" w14:textId="77777777" w:rsidR="004404D6" w:rsidRPr="00C20594" w:rsidRDefault="004404D6" w:rsidP="00EF602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70686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20DFB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F4514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40A80C1B" w14:textId="77777777" w:rsidTr="00EF60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9EADC" w14:textId="77777777" w:rsidR="004404D6" w:rsidRPr="0097360E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0663E4B3" w14:textId="77777777" w:rsidR="004404D6" w:rsidRPr="0097360E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</w:t>
            </w:r>
            <w:r>
              <w:rPr>
                <w:b/>
              </w:rPr>
              <w:t>esperienze lavorative professionali, pubbliche o private, di supporto al RUP (minimo 20 ore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9545C" w14:textId="77777777" w:rsidR="004404D6" w:rsidRPr="00C20594" w:rsidRDefault="004404D6" w:rsidP="00EF6027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62324" w14:textId="77777777" w:rsidR="004404D6" w:rsidRDefault="004404D6" w:rsidP="00EF602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EEE1F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2177F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C1CC1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53B71C8D" w14:textId="77777777" w:rsidTr="00EF60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52DB8" w14:textId="77777777" w:rsidR="004404D6" w:rsidRPr="0097360E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3817B161" w14:textId="77777777" w:rsidR="004404D6" w:rsidRPr="00C20594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di </w:t>
            </w:r>
            <w:r>
              <w:rPr>
                <w:b/>
              </w:rPr>
              <w:t>relatore/formatore</w:t>
            </w:r>
            <w:r w:rsidRPr="0097360E">
              <w:rPr>
                <w:b/>
              </w:rPr>
              <w:t xml:space="preserve"> in </w:t>
            </w:r>
            <w:r>
              <w:rPr>
                <w:b/>
              </w:rPr>
              <w:t>corsi inerenti alla tematica dell’incarico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C9F4A" w14:textId="77777777" w:rsidR="004404D6" w:rsidRPr="00C20594" w:rsidRDefault="004404D6" w:rsidP="00EF6027">
            <w:proofErr w:type="spellStart"/>
            <w:r w:rsidRPr="00C20594">
              <w:t>Max</w:t>
            </w:r>
            <w:proofErr w:type="spellEnd"/>
            <w:r w:rsidRPr="00C20594"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7DDE9" w14:textId="77777777" w:rsidR="004404D6" w:rsidRPr="00C20594" w:rsidRDefault="004404D6" w:rsidP="00EF602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8E912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21E92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A85E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31F7F9F9" w14:textId="77777777" w:rsidTr="00EF60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F3779" w14:textId="77777777" w:rsidR="004404D6" w:rsidRPr="0097360E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528FE629" w14:textId="77777777" w:rsidR="004404D6" w:rsidRPr="00C20594" w:rsidRDefault="004404D6" w:rsidP="00EF6027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D9E7D" w14:textId="77777777" w:rsidR="004404D6" w:rsidRPr="00C20594" w:rsidRDefault="004404D6" w:rsidP="00EF6027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61B51" w14:textId="77777777" w:rsidR="004404D6" w:rsidRPr="00C20594" w:rsidRDefault="004404D6" w:rsidP="00EF6027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2E0A6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0FB47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48465" w14:textId="77777777" w:rsidR="004404D6" w:rsidRPr="00C20594" w:rsidRDefault="004404D6" w:rsidP="00EF6027">
            <w:pPr>
              <w:snapToGrid w:val="0"/>
            </w:pPr>
          </w:p>
        </w:tc>
      </w:tr>
      <w:tr w:rsidR="004404D6" w:rsidRPr="00C20594" w14:paraId="5B4E8820" w14:textId="77777777" w:rsidTr="00EF6027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D92C9" w14:textId="77777777" w:rsidR="004404D6" w:rsidRPr="00C20594" w:rsidRDefault="004404D6" w:rsidP="00EF6027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4EDE2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6A7CE" w14:textId="77777777" w:rsidR="004404D6" w:rsidRPr="00C20594" w:rsidRDefault="004404D6" w:rsidP="00EF602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663B" w14:textId="77777777" w:rsidR="004404D6" w:rsidRPr="00C20594" w:rsidRDefault="004404D6" w:rsidP="00EF6027">
            <w:pPr>
              <w:snapToGrid w:val="0"/>
            </w:pPr>
          </w:p>
        </w:tc>
      </w:tr>
    </w:tbl>
    <w:p w14:paraId="6EC91148" w14:textId="77777777" w:rsidR="004404D6" w:rsidRPr="00C20594" w:rsidRDefault="004404D6" w:rsidP="004404D6">
      <w:pPr>
        <w:rPr>
          <w:sz w:val="24"/>
          <w:szCs w:val="24"/>
        </w:rPr>
      </w:pPr>
    </w:p>
    <w:p w14:paraId="32A8F94F" w14:textId="77777777" w:rsidR="004404D6" w:rsidRPr="00C20594" w:rsidRDefault="004404D6" w:rsidP="004404D6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177112CF" w14:textId="77777777" w:rsidR="004404D6" w:rsidRDefault="004404D6" w:rsidP="004404D6">
      <w:pPr>
        <w:rPr>
          <w:rFonts w:asciiTheme="minorHAnsi" w:hAnsiTheme="minorHAnsi" w:cstheme="minorHAnsi"/>
          <w:sz w:val="22"/>
          <w:szCs w:val="22"/>
        </w:rPr>
      </w:pPr>
    </w:p>
    <w:p w14:paraId="67EB5122" w14:textId="77777777" w:rsidR="004404D6" w:rsidRDefault="004404D6" w:rsidP="004404D6">
      <w:pPr>
        <w:rPr>
          <w:rFonts w:asciiTheme="minorHAnsi" w:hAnsiTheme="minorHAnsi" w:cstheme="minorHAnsi"/>
          <w:sz w:val="22"/>
          <w:szCs w:val="22"/>
        </w:rPr>
      </w:pPr>
    </w:p>
    <w:p w14:paraId="5295C6D3" w14:textId="59D95C72" w:rsidR="00C24F79" w:rsidRPr="004404D6" w:rsidRDefault="00C24F79" w:rsidP="004404D6"/>
    <w:sectPr w:rsidR="00C24F79" w:rsidRPr="004404D6" w:rsidSect="00DD704B">
      <w:headerReference w:type="default" r:id="rId9"/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31207" w14:textId="77777777" w:rsidR="00B62044" w:rsidRDefault="00B62044">
      <w:r>
        <w:separator/>
      </w:r>
    </w:p>
  </w:endnote>
  <w:endnote w:type="continuationSeparator" w:id="0">
    <w:p w14:paraId="24376950" w14:textId="77777777" w:rsidR="00B62044" w:rsidRDefault="00B6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6674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D011068" w14:textId="77777777" w:rsidR="002D7587" w:rsidRDefault="002D7587" w:rsidP="002D7587">
    <w:pPr>
      <w:pStyle w:val="Intestazione"/>
      <w:rPr>
        <w:sz w:val="16"/>
        <w:szCs w:val="16"/>
      </w:rPr>
    </w:pPr>
    <w:proofErr w:type="spellStart"/>
    <w:r>
      <w:rPr>
        <w:sz w:val="16"/>
        <w:szCs w:val="16"/>
      </w:rPr>
      <w:t>Nex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Generetion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Classroom</w:t>
    </w:r>
    <w:proofErr w:type="spellEnd"/>
    <w:r>
      <w:rPr>
        <w:sz w:val="16"/>
        <w:szCs w:val="16"/>
      </w:rPr>
      <w:t xml:space="preserve"> Codice: </w:t>
    </w:r>
    <w:r>
      <w:rPr>
        <w:b/>
        <w:sz w:val="16"/>
        <w:szCs w:val="16"/>
      </w:rPr>
      <w:t xml:space="preserve">M4C1I3.2-2022-961-P-16698 </w:t>
    </w:r>
    <w:r>
      <w:rPr>
        <w:sz w:val="16"/>
        <w:szCs w:val="16"/>
      </w:rPr>
      <w:t xml:space="preserve">Titolo: </w:t>
    </w:r>
    <w:r>
      <w:rPr>
        <w:b/>
        <w:sz w:val="16"/>
        <w:szCs w:val="16"/>
      </w:rPr>
      <w:t xml:space="preserve">INNOEDU - </w:t>
    </w:r>
    <w:proofErr w:type="spellStart"/>
    <w:r>
      <w:rPr>
        <w:b/>
        <w:sz w:val="16"/>
        <w:szCs w:val="16"/>
      </w:rPr>
      <w:t>INNOvazione</w:t>
    </w:r>
    <w:proofErr w:type="spellEnd"/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EDUcativ</w:t>
    </w:r>
    <w:r>
      <w:rPr>
        <w:sz w:val="16"/>
        <w:szCs w:val="16"/>
      </w:rPr>
      <w:t>a</w:t>
    </w:r>
    <w:proofErr w:type="spellEnd"/>
    <w:r>
      <w:rPr>
        <w:sz w:val="16"/>
        <w:szCs w:val="16"/>
      </w:rPr>
      <w:t xml:space="preserve"> CUP: </w:t>
    </w:r>
    <w:r>
      <w:rPr>
        <w:b/>
        <w:sz w:val="16"/>
        <w:szCs w:val="16"/>
      </w:rPr>
      <w:t>G84D22006230006</w:t>
    </w:r>
    <w:r>
      <w:rPr>
        <w:sz w:val="16"/>
        <w:szCs w:val="16"/>
      </w:rPr>
      <w:tab/>
    </w:r>
  </w:p>
  <w:p w14:paraId="7CDF2637" w14:textId="77777777" w:rsidR="002D7587" w:rsidRDefault="002D7587" w:rsidP="002D7587">
    <w:pPr>
      <w:pStyle w:val="Pidipagina"/>
      <w:rPr>
        <w:sz w:val="16"/>
        <w:szCs w:val="16"/>
      </w:rPr>
    </w:pPr>
    <w:r>
      <w:rPr>
        <w:sz w:val="16"/>
        <w:szCs w:val="16"/>
      </w:rPr>
      <w:t xml:space="preserve">Centrale- Via Spineto </w:t>
    </w:r>
    <w:proofErr w:type="spellStart"/>
    <w:r>
      <w:rPr>
        <w:sz w:val="16"/>
        <w:szCs w:val="16"/>
      </w:rPr>
      <w:t>Montecamplo</w:t>
    </w:r>
    <w:proofErr w:type="spellEnd"/>
    <w:r>
      <w:rPr>
        <w:sz w:val="16"/>
        <w:szCs w:val="16"/>
      </w:rPr>
      <w:t>, 29 – 74011 CASTELLANETA (Taranto)_telefono: 099 8491151</w:t>
    </w:r>
  </w:p>
  <w:p w14:paraId="17CA1447" w14:textId="77777777" w:rsidR="002D7587" w:rsidRDefault="002D7587" w:rsidP="002D7587">
    <w:pPr>
      <w:pStyle w:val="Pidipagina"/>
      <w:rPr>
        <w:sz w:val="16"/>
        <w:szCs w:val="16"/>
      </w:rPr>
    </w:pPr>
    <w:r>
      <w:rPr>
        <w:sz w:val="16"/>
        <w:szCs w:val="16"/>
      </w:rPr>
      <w:t xml:space="preserve">sito: www.iissperrone.edu.it – e-mail: </w:t>
    </w:r>
    <w:hyperlink r:id="rId1" w:history="1">
      <w:r>
        <w:rPr>
          <w:rStyle w:val="Collegamentoipertestuale"/>
          <w:sz w:val="16"/>
          <w:szCs w:val="16"/>
        </w:rPr>
        <w:t>tais03900v@istruzione.it</w:t>
      </w:r>
    </w:hyperlink>
    <w:r>
      <w:rPr>
        <w:sz w:val="16"/>
        <w:szCs w:val="16"/>
      </w:rPr>
      <w:t xml:space="preserve">; posta certificata: </w:t>
    </w:r>
    <w:hyperlink r:id="rId2" w:history="1">
      <w:r>
        <w:rPr>
          <w:rStyle w:val="Collegamentoipertestuale"/>
          <w:sz w:val="16"/>
          <w:szCs w:val="16"/>
        </w:rPr>
        <w:t>tais03900v@pec.istruzione.it</w:t>
      </w:r>
    </w:hyperlink>
  </w:p>
  <w:p w14:paraId="363F5CD7" w14:textId="77777777" w:rsidR="002D7587" w:rsidRDefault="002D7587" w:rsidP="002D7587">
    <w:pPr>
      <w:pStyle w:val="Pidipagina"/>
    </w:pP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72A6B" w14:textId="77777777" w:rsidR="00B62044" w:rsidRDefault="00B62044">
      <w:r>
        <w:separator/>
      </w:r>
    </w:p>
  </w:footnote>
  <w:footnote w:type="continuationSeparator" w:id="0">
    <w:p w14:paraId="6EE349BC" w14:textId="77777777" w:rsidR="00B62044" w:rsidRDefault="00B62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2D7587" w14:paraId="6FCA7734" w14:textId="77777777" w:rsidTr="000679C3">
      <w:trPr>
        <w:trHeight w:val="808"/>
      </w:trPr>
      <w:tc>
        <w:tcPr>
          <w:tcW w:w="1404" w:type="dxa"/>
          <w:shd w:val="clear" w:color="auto" w:fill="auto"/>
        </w:tcPr>
        <w:p w14:paraId="7FB32E40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DCC7B04" wp14:editId="7897EF0A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024DAE" w14:textId="77777777" w:rsidR="002D7587" w:rsidRDefault="002D7587" w:rsidP="000679C3">
          <w:pPr>
            <w:rPr>
              <w:noProof/>
            </w:rPr>
          </w:pPr>
        </w:p>
        <w:p w14:paraId="2B6ACC6D" w14:textId="77777777" w:rsidR="002D7587" w:rsidRDefault="002D7587" w:rsidP="000679C3">
          <w:pPr>
            <w:rPr>
              <w:noProof/>
            </w:rPr>
          </w:pPr>
        </w:p>
        <w:p w14:paraId="3B313EA0" w14:textId="77777777" w:rsidR="002D7587" w:rsidRDefault="002D7587" w:rsidP="000679C3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6B3C4F79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7BA4160" wp14:editId="3F6AEB8C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C1BC83" w14:textId="77777777" w:rsidR="002D7587" w:rsidRDefault="002D7587" w:rsidP="000679C3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03DB3474" wp14:editId="0B77EA6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69A21E" w14:textId="77777777" w:rsidR="002D7587" w:rsidRPr="008A050A" w:rsidRDefault="002D7587" w:rsidP="000679C3"/>
        <w:p w14:paraId="017D190B" w14:textId="77777777" w:rsidR="002D7587" w:rsidRPr="008A050A" w:rsidRDefault="002D7587" w:rsidP="000679C3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37365AB1" w14:textId="77777777" w:rsidR="002D7587" w:rsidRDefault="002D7587" w:rsidP="000679C3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2686E54" wp14:editId="4B5D3820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23EF286" wp14:editId="53EAE2C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0B0645" wp14:editId="42FC6952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86149FA" wp14:editId="775FD7D4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3B420BC6" w14:textId="77777777" w:rsidR="002D7587" w:rsidRDefault="002D7587" w:rsidP="000679C3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2E7E251" wp14:editId="04E2127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FEB65A6" wp14:editId="34A78C43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4C02A5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00E5E6B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248E69F" w14:textId="77777777" w:rsidR="002D7587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1C41AA3" w14:textId="77777777" w:rsidR="002D7587" w:rsidRPr="003E3DF5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B3E8D86" w14:textId="77777777" w:rsidR="002D7587" w:rsidRDefault="002D7587" w:rsidP="002D7587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19C80AE6" w14:textId="77777777" w:rsidR="002D7587" w:rsidRPr="004A02A2" w:rsidRDefault="002D7587" w:rsidP="002D7587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>Piano Nazionale Di Ripresa E Resilienza - Missione 4: Istruzione E Ricerca - Componente 1</w:t>
    </w:r>
  </w:p>
  <w:p w14:paraId="2A56DC64" w14:textId="77777777" w:rsidR="002D7587" w:rsidRPr="004A02A2" w:rsidRDefault="002D7587" w:rsidP="002D7587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 xml:space="preserve">Potenziamento dell’offerta dei servizi di istruzione: dagli asili nido alle Università Investimento 3.2: Scuola 4.0 - Azione 1 - </w:t>
    </w:r>
    <w:proofErr w:type="spellStart"/>
    <w:r w:rsidRPr="004A02A2">
      <w:rPr>
        <w:b/>
        <w:i/>
        <w:sz w:val="18"/>
        <w:szCs w:val="18"/>
      </w:rPr>
      <w:t>Next</w:t>
    </w:r>
    <w:proofErr w:type="spellEnd"/>
    <w:r w:rsidRPr="004A02A2">
      <w:rPr>
        <w:b/>
        <w:i/>
        <w:sz w:val="18"/>
        <w:szCs w:val="18"/>
      </w:rPr>
      <w:t xml:space="preserve"> generation </w:t>
    </w:r>
    <w:proofErr w:type="spellStart"/>
    <w:r w:rsidRPr="004A02A2">
      <w:rPr>
        <w:b/>
        <w:i/>
        <w:sz w:val="18"/>
        <w:szCs w:val="18"/>
      </w:rPr>
      <w:t>classroom</w:t>
    </w:r>
    <w:proofErr w:type="spellEnd"/>
    <w:r w:rsidRPr="004A02A2">
      <w:rPr>
        <w:b/>
        <w:i/>
        <w:sz w:val="18"/>
        <w:szCs w:val="18"/>
      </w:rPr>
      <w:t xml:space="preserve"> – Ambienti di apprendimento innovativi</w:t>
    </w:r>
  </w:p>
  <w:p w14:paraId="6151C311" w14:textId="77777777" w:rsidR="002D7587" w:rsidRDefault="002D7587" w:rsidP="002D7587">
    <w:pPr>
      <w:pStyle w:val="Intestazione"/>
    </w:pPr>
  </w:p>
  <w:p w14:paraId="18B53BBE" w14:textId="77777777" w:rsidR="002D7587" w:rsidRDefault="002D7587" w:rsidP="002D7587">
    <w:pPr>
      <w:pStyle w:val="Intestazione"/>
    </w:pPr>
    <w:r>
      <w:t xml:space="preserve">Avviso/Decreto: Piano Scuola 4.0 - Azione 1 - </w:t>
    </w:r>
    <w:proofErr w:type="spellStart"/>
    <w:r>
      <w:t>Next</w:t>
    </w:r>
    <w:proofErr w:type="spellEnd"/>
    <w:r>
      <w:t xml:space="preserve"> generation </w:t>
    </w:r>
    <w:proofErr w:type="spellStart"/>
    <w:r>
      <w:t>classroom</w:t>
    </w:r>
    <w:proofErr w:type="spellEnd"/>
    <w:r>
      <w:t xml:space="preserve"> - Ambienti di apprendimento innovativi</w:t>
    </w:r>
  </w:p>
  <w:p w14:paraId="7BC1B652" w14:textId="77777777" w:rsidR="002D7587" w:rsidRDefault="002D7587" w:rsidP="002D7587">
    <w:pPr>
      <w:pStyle w:val="Intestazione"/>
    </w:pPr>
    <w:r>
      <w:t>Codice avviso/decreto: M4C1I3.2-2022-961</w:t>
    </w:r>
  </w:p>
  <w:p w14:paraId="517C60DF" w14:textId="77777777" w:rsidR="002D7587" w:rsidRDefault="002D7587" w:rsidP="002D7587">
    <w:pPr>
      <w:pStyle w:val="Intestazione"/>
    </w:pPr>
    <w:r>
      <w:t>CNP:</w:t>
    </w:r>
    <w:r w:rsidRPr="004A02A2">
      <w:t xml:space="preserve"> </w:t>
    </w:r>
    <w:r w:rsidRPr="008B7EA0">
      <w:rPr>
        <w:b/>
      </w:rPr>
      <w:t>M4C1I3.2-2022-961-P-16698</w:t>
    </w:r>
  </w:p>
  <w:p w14:paraId="2B9D393C" w14:textId="77777777" w:rsidR="002D7587" w:rsidRDefault="002D7587" w:rsidP="002D7587">
    <w:pPr>
      <w:pStyle w:val="Intestazione"/>
    </w:pPr>
    <w:r>
      <w:t xml:space="preserve">Titolo progetto: </w:t>
    </w:r>
    <w:r w:rsidRPr="008B7EA0">
      <w:rPr>
        <w:b/>
      </w:rPr>
      <w:t xml:space="preserve">INNOEDU - </w:t>
    </w:r>
    <w:proofErr w:type="spellStart"/>
    <w:r w:rsidRPr="008B7EA0">
      <w:rPr>
        <w:b/>
      </w:rPr>
      <w:t>INNOvazione</w:t>
    </w:r>
    <w:proofErr w:type="spellEnd"/>
    <w:r w:rsidRPr="008B7EA0">
      <w:rPr>
        <w:b/>
      </w:rPr>
      <w:t xml:space="preserve"> </w:t>
    </w:r>
    <w:proofErr w:type="spellStart"/>
    <w:r w:rsidRPr="008B7EA0">
      <w:rPr>
        <w:b/>
      </w:rPr>
      <w:t>EDUcativ</w:t>
    </w:r>
    <w:r>
      <w:t>a</w:t>
    </w:r>
    <w:proofErr w:type="spellEnd"/>
  </w:p>
  <w:p w14:paraId="68C58D20" w14:textId="5692B178" w:rsidR="002D7587" w:rsidRPr="002D7587" w:rsidRDefault="002D7587" w:rsidP="002D7587">
    <w:pPr>
      <w:pStyle w:val="Intestazione"/>
    </w:pPr>
    <w:r>
      <w:t xml:space="preserve">CUP: </w:t>
    </w:r>
    <w:r w:rsidRPr="008B7EA0">
      <w:rPr>
        <w:b/>
      </w:rPr>
      <w:t>G84D22006230006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15"/>
  </w:num>
  <w:num w:numId="9">
    <w:abstractNumId w:val="12"/>
  </w:num>
  <w:num w:numId="10">
    <w:abstractNumId w:val="23"/>
  </w:num>
  <w:num w:numId="11">
    <w:abstractNumId w:val="8"/>
  </w:num>
  <w:num w:numId="12">
    <w:abstractNumId w:val="19"/>
  </w:num>
  <w:num w:numId="13">
    <w:abstractNumId w:val="16"/>
  </w:num>
  <w:num w:numId="14">
    <w:abstractNumId w:val="21"/>
  </w:num>
  <w:num w:numId="15">
    <w:abstractNumId w:val="17"/>
  </w:num>
  <w:num w:numId="16">
    <w:abstractNumId w:val="6"/>
  </w:num>
  <w:num w:numId="17">
    <w:abstractNumId w:val="3"/>
  </w:num>
  <w:num w:numId="18">
    <w:abstractNumId w:val="4"/>
  </w:num>
  <w:num w:numId="19">
    <w:abstractNumId w:val="10"/>
  </w:num>
  <w:num w:numId="20">
    <w:abstractNumId w:val="11"/>
  </w:num>
  <w:num w:numId="21">
    <w:abstractNumId w:val="22"/>
  </w:num>
  <w:num w:numId="22">
    <w:abstractNumId w:val="18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6585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587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E18F4"/>
    <w:rsid w:val="003E2DA4"/>
    <w:rsid w:val="003E2E35"/>
    <w:rsid w:val="003E5C47"/>
    <w:rsid w:val="003F5439"/>
    <w:rsid w:val="004076E9"/>
    <w:rsid w:val="00414813"/>
    <w:rsid w:val="00416DC1"/>
    <w:rsid w:val="00430C48"/>
    <w:rsid w:val="00433CB5"/>
    <w:rsid w:val="004404D6"/>
    <w:rsid w:val="00440FE1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D71"/>
    <w:rsid w:val="00563166"/>
    <w:rsid w:val="00565200"/>
    <w:rsid w:val="00567AE3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0D78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0D3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91"/>
    <w:rsid w:val="006C761E"/>
    <w:rsid w:val="006D04D6"/>
    <w:rsid w:val="006D415B"/>
    <w:rsid w:val="006D4AC3"/>
    <w:rsid w:val="006E0673"/>
    <w:rsid w:val="006E4488"/>
    <w:rsid w:val="006F05B1"/>
    <w:rsid w:val="006F5E72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3153"/>
    <w:rsid w:val="007C4C5B"/>
    <w:rsid w:val="007C64B3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1F00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674E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3690C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852E8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2044"/>
    <w:rsid w:val="00B65801"/>
    <w:rsid w:val="00B671DC"/>
    <w:rsid w:val="00B75A8E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43CB"/>
    <w:rsid w:val="00C3593E"/>
    <w:rsid w:val="00C3692A"/>
    <w:rsid w:val="00C410EF"/>
    <w:rsid w:val="00C47403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369B"/>
    <w:rsid w:val="00CC6D2D"/>
    <w:rsid w:val="00CC72EB"/>
    <w:rsid w:val="00CD05C5"/>
    <w:rsid w:val="00CD4229"/>
    <w:rsid w:val="00CD427E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72240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3E4B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36"/>
    <w:rsid w:val="00FA7241"/>
    <w:rsid w:val="00FB1989"/>
    <w:rsid w:val="00FB238B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  <w:style w:type="table" w:customStyle="1" w:styleId="Grigliatabella1">
    <w:name w:val="Griglia tabella1"/>
    <w:basedOn w:val="Tabellanormale"/>
    <w:next w:val="Grigliatabella"/>
    <w:rsid w:val="0093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  <w:style w:type="table" w:customStyle="1" w:styleId="Grigliatabella1">
    <w:name w:val="Griglia tabella1"/>
    <w:basedOn w:val="Tabellanormale"/>
    <w:next w:val="Grigliatabella"/>
    <w:rsid w:val="0093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pec.istruzione.it" TargetMode="External"/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FA7EE-ABA4-4538-9CE4-857E397B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2020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5</cp:revision>
  <cp:lastPrinted>2023-05-15T13:02:00Z</cp:lastPrinted>
  <dcterms:created xsi:type="dcterms:W3CDTF">2023-05-24T11:45:00Z</dcterms:created>
  <dcterms:modified xsi:type="dcterms:W3CDTF">2023-06-06T15:40:00Z</dcterms:modified>
</cp:coreProperties>
</file>