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37670" w14:textId="442B2B2C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8B751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Esperto Progettista </w:t>
      </w:r>
      <w:proofErr w:type="spellStart"/>
      <w:r w:rsidR="008B751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Next</w:t>
      </w:r>
      <w:proofErr w:type="spellEnd"/>
      <w:r w:rsidR="008B751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Generation </w:t>
      </w:r>
      <w:proofErr w:type="spellStart"/>
      <w:r w:rsidR="008B751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Classroom</w:t>
      </w:r>
      <w:proofErr w:type="spellEnd"/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DE8873F" w14:textId="294C35F8" w:rsidR="00C20594" w:rsidRPr="000012FF" w:rsidRDefault="00C20594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</w:t>
      </w:r>
      <w:r w:rsidR="003D3743">
        <w:rPr>
          <w:rFonts w:ascii="Arial" w:eastAsiaTheme="minorEastAsia" w:hAnsi="Arial" w:cs="Arial"/>
          <w:sz w:val="18"/>
          <w:szCs w:val="18"/>
        </w:rPr>
        <w:t>PROGETTISTA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595AD7E" w14:textId="77777777" w:rsidR="00EB52E0" w:rsidRDefault="00EB52E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7E1C7ACB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8B751E"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5BD6048" w14:textId="7D23A6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3C7A536" w14:textId="0D19E681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ACAD31" w14:textId="3C7D11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521FAD6" w14:textId="23A0B12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6B8A444" w14:textId="5482BE03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6C055DA" w14:textId="0BAA6118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566D97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A1065" w14:textId="77777777" w:rsidR="00DD1D02" w:rsidRDefault="00DD1D02">
      <w:r>
        <w:separator/>
      </w:r>
    </w:p>
  </w:endnote>
  <w:endnote w:type="continuationSeparator" w:id="0">
    <w:p w14:paraId="5B7F5220" w14:textId="77777777" w:rsidR="00DD1D02" w:rsidRDefault="00DD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8865" w14:textId="77777777" w:rsidR="002D7192" w:rsidRDefault="002D7192" w:rsidP="002D7192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12B3399A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00B57130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B31A5" w14:textId="77777777" w:rsidR="00DD1D02" w:rsidRDefault="00DD1D02">
      <w:r>
        <w:separator/>
      </w:r>
    </w:p>
  </w:footnote>
  <w:footnote w:type="continuationSeparator" w:id="0">
    <w:p w14:paraId="6D0FAC49" w14:textId="77777777" w:rsidR="00DD1D02" w:rsidRDefault="00DD1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77777777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0B49A385" w14:textId="77777777" w:rsidR="00144A86" w:rsidRPr="004A02A2" w:rsidRDefault="00144A86" w:rsidP="00144A86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2312CD41" w14:textId="77777777" w:rsidR="00144A86" w:rsidRPr="004A02A2" w:rsidRDefault="00144A86" w:rsidP="00144A86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23590956" w14:textId="77777777" w:rsidR="00144A86" w:rsidRDefault="00144A86" w:rsidP="00144A86">
    <w:pPr>
      <w:pStyle w:val="Intestazione"/>
    </w:pPr>
  </w:p>
  <w:p w14:paraId="29C7F01A" w14:textId="77777777" w:rsidR="00144A86" w:rsidRDefault="00144A86" w:rsidP="00144A86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652D056" w14:textId="77777777" w:rsidR="00144A86" w:rsidRDefault="00144A86" w:rsidP="00144A86">
    <w:pPr>
      <w:pStyle w:val="Intestazione"/>
    </w:pPr>
    <w:r>
      <w:t>Codice avviso/decreto: M4C1I3.2-2022-961</w:t>
    </w:r>
  </w:p>
  <w:p w14:paraId="620F6A9A" w14:textId="77777777" w:rsidR="00144A86" w:rsidRDefault="00144A86" w:rsidP="00144A86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04797D6D" w14:textId="77777777" w:rsidR="00144A86" w:rsidRDefault="00144A86" w:rsidP="00144A86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43CD6C27" w14:textId="77777777" w:rsidR="00144A86" w:rsidRDefault="00144A86" w:rsidP="00144A86">
    <w:pPr>
      <w:pStyle w:val="Intestazione"/>
    </w:pPr>
    <w:r>
      <w:t xml:space="preserve">CUP: </w:t>
    </w:r>
    <w:r w:rsidRPr="008B7EA0">
      <w:rPr>
        <w:b/>
      </w:rPr>
      <w:t>G84D22006230006</w:t>
    </w:r>
  </w:p>
  <w:p w14:paraId="3ABAFECB" w14:textId="77777777" w:rsidR="00144A86" w:rsidRDefault="00144A86" w:rsidP="00144A86">
    <w:pPr>
      <w:pStyle w:val="Intestazione"/>
    </w:pPr>
  </w:p>
  <w:p w14:paraId="4ABEE3BD" w14:textId="77777777" w:rsidR="00144A86" w:rsidRDefault="00144A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9"/>
  </w:num>
  <w:num w:numId="17">
    <w:abstractNumId w:val="9"/>
  </w:num>
  <w:num w:numId="18">
    <w:abstractNumId w:val="22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6"/>
  </w:num>
  <w:num w:numId="25">
    <w:abstractNumId w:val="11"/>
  </w:num>
  <w:num w:numId="26">
    <w:abstractNumId w:val="27"/>
  </w:num>
  <w:num w:numId="27">
    <w:abstractNumId w:val="25"/>
  </w:num>
  <w:num w:numId="28">
    <w:abstractNumId w:val="28"/>
  </w:num>
  <w:num w:numId="29">
    <w:abstractNumId w:val="19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249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551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0170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751E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5D4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4985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D02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DC649-9C1E-4946-A016-314242D4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2405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cp:lastPrinted>2020-02-24T13:03:00Z</cp:lastPrinted>
  <dcterms:created xsi:type="dcterms:W3CDTF">2023-05-24T14:26:00Z</dcterms:created>
  <dcterms:modified xsi:type="dcterms:W3CDTF">2023-06-06T16:09:00Z</dcterms:modified>
</cp:coreProperties>
</file>