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944EA8" w:rsidRPr="00275BEB" w14:paraId="2AEACD87" w14:textId="77777777" w:rsidTr="002F220E">
        <w:trPr>
          <w:trHeight w:val="975"/>
        </w:trPr>
        <w:tc>
          <w:tcPr>
            <w:tcW w:w="1696" w:type="dxa"/>
          </w:tcPr>
          <w:p w14:paraId="5E582D72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C79A937" wp14:editId="325D4F1D">
                  <wp:extent cx="691690" cy="639267"/>
                  <wp:effectExtent l="0" t="0" r="0" b="0"/>
                  <wp:docPr id="188274139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77D44FD2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hidden="0" allowOverlap="1" wp14:anchorId="40B0E4DA" wp14:editId="5D484673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hidden="0" allowOverlap="1" wp14:anchorId="38C3A004" wp14:editId="43DE850E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0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2707213A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AA34E7D" wp14:editId="7606FA88">
                  <wp:extent cx="3330907" cy="700232"/>
                  <wp:effectExtent l="0" t="0" r="0" b="0"/>
                  <wp:docPr id="188274140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57928450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4C62D8B" wp14:editId="41CDE3F8">
                  <wp:extent cx="1370021" cy="549514"/>
                  <wp:effectExtent l="0" t="0" r="0" b="0"/>
                  <wp:docPr id="188274140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EA8" w:rsidRPr="00275BEB" w14:paraId="1F1BA136" w14:textId="77777777" w:rsidTr="002F220E">
        <w:trPr>
          <w:trHeight w:val="436"/>
        </w:trPr>
        <w:tc>
          <w:tcPr>
            <w:tcW w:w="1696" w:type="dxa"/>
            <w:vAlign w:val="center"/>
          </w:tcPr>
          <w:p w14:paraId="0CDB6D11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2AF7CF5" wp14:editId="7159910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E67662" w14:textId="77777777" w:rsidR="00944EA8" w:rsidRDefault="00944EA8" w:rsidP="00944EA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AF7CF5" id="Rettangolo 1882741397" o:spid="_x0000_s1026" style="position:absolute;margin-left:-5pt;margin-top:0;width:87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02E67662" w14:textId="77777777" w:rsidR="00944EA8" w:rsidRDefault="00944EA8" w:rsidP="00944EA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58F3E16B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944EA8" w:rsidRPr="00275BEB" w14:paraId="707081AC" w14:textId="77777777" w:rsidTr="002F220E">
        <w:trPr>
          <w:trHeight w:val="576"/>
        </w:trPr>
        <w:tc>
          <w:tcPr>
            <w:tcW w:w="1696" w:type="dxa"/>
          </w:tcPr>
          <w:p w14:paraId="02045835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41CB094" wp14:editId="2BAECFBF">
                  <wp:extent cx="471346" cy="390545"/>
                  <wp:effectExtent l="0" t="0" r="0" b="0"/>
                  <wp:docPr id="188274140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7BB89695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Enogastronomia cucina, Accoglienza turistica, Sala e vendita</w:t>
            </w:r>
          </w:p>
          <w:p w14:paraId="7375CE36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Economico Turistico</w:t>
            </w:r>
          </w:p>
          <w:p w14:paraId="0974D6BF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commerciali grafico pubblicitario / Servizi culturali di spettacolo</w:t>
            </w:r>
          </w:p>
          <w:p w14:paraId="625F0ADE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Servizi per la sanità e l’assistenza sociale / Servizi socio - sanitari</w:t>
            </w:r>
          </w:p>
          <w:p w14:paraId="7330CA4D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Costruzione, Ambiente e Territorio –Geotecnico</w:t>
            </w:r>
          </w:p>
          <w:p w14:paraId="31CDDC24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18"/>
                <w:szCs w:val="18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Sistemi informativi aziendali (AFM – SIA)</w:t>
            </w:r>
          </w:p>
          <w:p w14:paraId="418327C5" w14:textId="77777777" w:rsidR="00944EA8" w:rsidRPr="00275BEB" w:rsidRDefault="00944EA8" w:rsidP="00944EA8">
            <w:pPr>
              <w:numPr>
                <w:ilvl w:val="0"/>
                <w:numId w:val="31"/>
              </w:numPr>
              <w:spacing w:after="160" w:line="257" w:lineRule="auto"/>
              <w:ind w:left="714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sz w:val="18"/>
                <w:szCs w:val="18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5F999079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C648BC8" wp14:editId="685356BD">
                  <wp:extent cx="704392" cy="308775"/>
                  <wp:effectExtent l="0" t="0" r="0" b="0"/>
                  <wp:docPr id="18827414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hidden="0" allowOverlap="1" wp14:anchorId="60337DD4" wp14:editId="326F20C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485EFB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C4A632A" wp14:editId="7CCB2469">
                  <wp:extent cx="361950" cy="361950"/>
                  <wp:effectExtent l="0" t="0" r="0" b="0"/>
                  <wp:docPr id="18827414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EA8" w:rsidRPr="00275BEB" w14:paraId="3280A6EA" w14:textId="77777777" w:rsidTr="002F220E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272B900F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840CE8D" wp14:editId="0940BB30">
                  <wp:extent cx="504825" cy="504825"/>
                  <wp:effectExtent l="0" t="0" r="0" b="0"/>
                  <wp:docPr id="188274140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4D424A91" w14:textId="77777777" w:rsidR="00944EA8" w:rsidRPr="00275BEB" w:rsidRDefault="00944EA8" w:rsidP="002F2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03338295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359CA40" wp14:editId="76B0BA5C">
                  <wp:extent cx="600075" cy="278765"/>
                  <wp:effectExtent l="0" t="0" r="0" b="0"/>
                  <wp:docPr id="188274140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6A2542CD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275BE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4EA55B4" wp14:editId="5CE6C503">
                  <wp:extent cx="562784" cy="362341"/>
                  <wp:effectExtent l="0" t="0" r="0" b="0"/>
                  <wp:docPr id="1882741407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EA8" w:rsidRPr="00944EA8" w14:paraId="1321172C" w14:textId="77777777" w:rsidTr="002F220E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0C9033D5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  <w:lang w:val="en-US"/>
              </w:rPr>
            </w:pPr>
            <w:r w:rsidRPr="00275BEB">
              <w:rPr>
                <w:rFonts w:ascii="Calibri" w:eastAsia="Calibri" w:hAnsi="Calibri"/>
                <w:lang w:val="en-US"/>
              </w:rPr>
              <w:t xml:space="preserve">Sito web: iissperrone.edu.it – email: </w:t>
            </w:r>
            <w:hyperlink r:id="rId20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 – PEC: </w:t>
            </w:r>
            <w:hyperlink r:id="rId21">
              <w:r w:rsidRPr="00275BEB">
                <w:rPr>
                  <w:rFonts w:ascii="Calibri" w:eastAsia="Calibri" w:hAnsi="Calibri"/>
                  <w:color w:val="0000FF"/>
                  <w:u w:val="single"/>
                  <w:lang w:val="en-US"/>
                </w:rPr>
                <w:t>tais03900v@pec.istruzione.it</w:t>
              </w:r>
            </w:hyperlink>
            <w:r w:rsidRPr="00275BEB">
              <w:rPr>
                <w:rFonts w:ascii="Calibri" w:eastAsia="Calibri" w:hAnsi="Calibri"/>
                <w:lang w:val="en-US"/>
              </w:rPr>
              <w:t xml:space="preserve"> - tel:0998491151</w:t>
            </w:r>
          </w:p>
        </w:tc>
      </w:tr>
      <w:tr w:rsidR="00944EA8" w:rsidRPr="00275BEB" w14:paraId="6B49E240" w14:textId="77777777" w:rsidTr="002F220E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7782AD93" w14:textId="77777777" w:rsidR="00944EA8" w:rsidRPr="00275BEB" w:rsidRDefault="00944EA8" w:rsidP="002F220E">
            <w:pPr>
              <w:spacing w:after="160" w:line="256" w:lineRule="auto"/>
              <w:rPr>
                <w:rFonts w:ascii="Calibri" w:eastAsia="Calibri" w:hAnsi="Calibri"/>
              </w:rPr>
            </w:pPr>
            <w:r w:rsidRPr="00275BEB">
              <w:rPr>
                <w:rFonts w:ascii="Calibri" w:eastAsia="Calibri" w:hAnsi="Calibri"/>
              </w:rPr>
              <w:t xml:space="preserve">C.F. 90229690731 - C.M. TAIS03900V   -   Indirizzo: Via Spineto </w:t>
            </w:r>
            <w:proofErr w:type="spellStart"/>
            <w:r w:rsidRPr="00275BEB">
              <w:rPr>
                <w:rFonts w:ascii="Calibri" w:eastAsia="Calibri" w:hAnsi="Calibri"/>
              </w:rPr>
              <w:t>Montecamplo</w:t>
            </w:r>
            <w:proofErr w:type="spellEnd"/>
            <w:r w:rsidRPr="00275BEB">
              <w:rPr>
                <w:rFonts w:ascii="Calibri" w:eastAsia="Calibri" w:hAnsi="Calibri"/>
              </w:rPr>
              <w:t xml:space="preserve">, 29 – 74011 Castellaneta (TA)                       </w:t>
            </w:r>
          </w:p>
        </w:tc>
      </w:tr>
    </w:tbl>
    <w:p w14:paraId="49FB42EA" w14:textId="77777777" w:rsidR="00944EA8" w:rsidRDefault="00944EA8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</w:p>
    <w:p w14:paraId="6C6369BA" w14:textId="77777777" w:rsidR="00944EA8" w:rsidRDefault="00944EA8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</w:p>
    <w:p w14:paraId="0F7A9A83" w14:textId="77777777" w:rsidR="00944EA8" w:rsidRPr="00122A56" w:rsidRDefault="00944EA8" w:rsidP="00944EA8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Avviso/Decreto: Formazione del personale scolastico per la transizione digitale nelle scuole statali (D.M. 66/2023)</w:t>
      </w:r>
    </w:p>
    <w:p w14:paraId="6D865526" w14:textId="77777777" w:rsidR="00944EA8" w:rsidRPr="00122A56" w:rsidRDefault="00944EA8" w:rsidP="00944EA8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Codice avviso/decreto M4C1I2.1-2023-1222 CNP: M4C1I2.1-2023-1222-P-35945</w:t>
      </w:r>
    </w:p>
    <w:p w14:paraId="557D9089" w14:textId="77777777" w:rsidR="00944EA8" w:rsidRPr="00122A56" w:rsidRDefault="00944EA8" w:rsidP="00944EA8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 xml:space="preserve">Titolo progetto: “Docenti Smart” </w:t>
      </w:r>
    </w:p>
    <w:p w14:paraId="4D1EA9D1" w14:textId="77777777" w:rsidR="00944EA8" w:rsidRPr="00122A56" w:rsidRDefault="00944EA8" w:rsidP="00944EA8">
      <w:pPr>
        <w:spacing w:after="160" w:line="257" w:lineRule="auto"/>
        <w:contextualSpacing/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122A56">
        <w:rPr>
          <w:rFonts w:asciiTheme="minorHAnsi" w:eastAsia="Calibri" w:hAnsiTheme="minorHAnsi" w:cstheme="minorHAnsi"/>
          <w:b/>
          <w:bCs/>
          <w:kern w:val="2"/>
          <w:sz w:val="16"/>
          <w:szCs w:val="16"/>
          <w:lang w:eastAsia="en-US"/>
          <w14:ligatures w14:val="standardContextual"/>
        </w:rPr>
        <w:t>CUP: G84D23005810006</w:t>
      </w:r>
    </w:p>
    <w:p w14:paraId="5BEA1D21" w14:textId="77777777" w:rsidR="00944EA8" w:rsidRDefault="00944EA8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</w:p>
    <w:p w14:paraId="3B83293B" w14:textId="77777777" w:rsidR="00944EA8" w:rsidRDefault="00944EA8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</w:p>
    <w:p w14:paraId="27295C9A" w14:textId="3F6C5EF1" w:rsidR="00EF13CD" w:rsidRPr="00F6780E" w:rsidRDefault="00A31480" w:rsidP="00A31480">
      <w:pPr>
        <w:tabs>
          <w:tab w:val="center" w:pos="283"/>
          <w:tab w:val="center" w:pos="1975"/>
        </w:tabs>
        <w:jc w:val="right"/>
        <w:rPr>
          <w:rFonts w:asciiTheme="minorHAnsi" w:hAnsiTheme="minorHAnsi" w:cstheme="minorHAnsi"/>
          <w:sz w:val="16"/>
          <w:szCs w:val="16"/>
        </w:rPr>
      </w:pPr>
      <w:r w:rsidRPr="00F6780E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8DB5E24" w14:textId="319EBC26" w:rsidR="00665F9E" w:rsidRPr="00F6780E" w:rsidRDefault="00A31480" w:rsidP="00382772">
      <w:pPr>
        <w:tabs>
          <w:tab w:val="center" w:pos="283"/>
          <w:tab w:val="center" w:pos="197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780E">
        <w:rPr>
          <w:rFonts w:asciiTheme="minorHAnsi" w:hAnsiTheme="minorHAnsi" w:cstheme="minorHAnsi"/>
          <w:sz w:val="16"/>
          <w:szCs w:val="16"/>
        </w:rPr>
        <w:t xml:space="preserve">     </w:t>
      </w:r>
    </w:p>
    <w:p w14:paraId="6E492678" w14:textId="5D3BF0A6" w:rsidR="00463129" w:rsidRPr="00F6780E" w:rsidRDefault="00463129" w:rsidP="00463129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Allegato </w:t>
      </w:r>
      <w:r w:rsidR="007C157C" w:rsidRPr="00F6780E">
        <w:rPr>
          <w:rFonts w:asciiTheme="minorHAnsi" w:eastAsiaTheme="minorEastAsia" w:hAnsiTheme="minorHAnsi" w:cstheme="minorHAnsi"/>
          <w:sz w:val="22"/>
          <w:szCs w:val="22"/>
          <w:lang w:eastAsia="ar-SA"/>
        </w:rPr>
        <w:t>A</w:t>
      </w:r>
    </w:p>
    <w:p w14:paraId="793163E8" w14:textId="77777777" w:rsidR="00F6780E" w:rsidRPr="00F6780E" w:rsidRDefault="00463129" w:rsidP="00F6780E">
      <w:pPr>
        <w:autoSpaceDE w:val="0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</w:t>
      </w:r>
      <w:r w:rsidR="007C157C" w:rsidRPr="00F6780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di partecipazione </w:t>
      </w:r>
    </w:p>
    <w:p w14:paraId="7BE5B06D" w14:textId="5E03AC44" w:rsidR="00944EA8" w:rsidRPr="00944EA8" w:rsidRDefault="00B612FA" w:rsidP="00944EA8">
      <w:pPr>
        <w:spacing w:line="259" w:lineRule="auto"/>
        <w:jc w:val="center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bookmarkStart w:id="0" w:name="_Hlk185185856"/>
      <w:r w:rsidRPr="00B612FA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TUTOR nella realizzazione </w:t>
      </w:r>
      <w:r w:rsidR="00944EA8" w:rsidRPr="00944EA8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di percorsi di formazione del personale scolastico per la transizione digitale nelle scuole statali (D.M. 66/2023)</w:t>
      </w:r>
    </w:p>
    <w:bookmarkEnd w:id="0"/>
    <w:p w14:paraId="6D82F923" w14:textId="35AE4DD1" w:rsidR="007C157C" w:rsidRPr="00F6780E" w:rsidRDefault="007C157C" w:rsidP="00F6780E">
      <w:pPr>
        <w:autoSpaceDE w:val="0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49CADD9" w14:textId="77777777" w:rsidR="007C157C" w:rsidRPr="00F6780E" w:rsidRDefault="007C157C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3E39ACA" w14:textId="3E3F5CD0" w:rsidR="00463129" w:rsidRPr="00F6780E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</w:rPr>
        <w:t>Dell’IISS Mauro Perrone</w:t>
      </w:r>
    </w:p>
    <w:p w14:paraId="1FD87C0B" w14:textId="6C665E37" w:rsidR="00463129" w:rsidRPr="00F6780E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F6780E">
        <w:rPr>
          <w:rFonts w:asciiTheme="minorHAnsi" w:eastAsiaTheme="minorEastAsia" w:hAnsiTheme="minorHAnsi" w:cstheme="minorHAnsi"/>
          <w:sz w:val="22"/>
          <w:szCs w:val="22"/>
        </w:rPr>
        <w:t>Castellaneta</w:t>
      </w:r>
    </w:p>
    <w:p w14:paraId="19C63A85" w14:textId="77777777" w:rsidR="007C157C" w:rsidRPr="00F6780E" w:rsidRDefault="007C157C" w:rsidP="007C15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4BFCE3D" w14:textId="63CDA26B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>Il/la sottoscritto/a________________________</w:t>
      </w:r>
      <w:r w:rsidR="00463129" w:rsidRPr="009119EE">
        <w:rPr>
          <w:rFonts w:asciiTheme="minorHAnsi" w:eastAsiaTheme="minorEastAsia" w:hAnsiTheme="minorHAnsi" w:cstheme="minorHAnsi"/>
        </w:rPr>
        <w:t>____________</w:t>
      </w:r>
      <w:r w:rsidRPr="009119EE">
        <w:rPr>
          <w:rFonts w:asciiTheme="minorHAnsi" w:eastAsiaTheme="minorEastAsia" w:hAnsiTheme="minorHAnsi" w:cstheme="minorHAnsi"/>
        </w:rPr>
        <w:t>_____________________________________</w:t>
      </w:r>
    </w:p>
    <w:p w14:paraId="2D57F6C4" w14:textId="62DCDFDA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9119EE">
        <w:rPr>
          <w:rFonts w:asciiTheme="minorHAnsi" w:eastAsiaTheme="minorEastAsia" w:hAnsiTheme="minorHAnsi" w:cstheme="minorHAnsi"/>
        </w:rPr>
        <w:t>a</w:t>
      </w:r>
      <w:proofErr w:type="spellEnd"/>
      <w:r w:rsidRPr="009119EE">
        <w:rPr>
          <w:rFonts w:asciiTheme="minorHAnsi" w:eastAsiaTheme="minorEastAsia" w:hAnsiTheme="minorHAnsi" w:cstheme="minorHAnsi"/>
        </w:rPr>
        <w:t xml:space="preserve"> _______________________________________________ il _________</w:t>
      </w:r>
      <w:r w:rsidR="00463129" w:rsidRPr="009119EE">
        <w:rPr>
          <w:rFonts w:asciiTheme="minorHAnsi" w:eastAsiaTheme="minorEastAsia" w:hAnsiTheme="minorHAnsi" w:cstheme="minorHAnsi"/>
        </w:rPr>
        <w:t>___________</w:t>
      </w:r>
      <w:r w:rsidRPr="009119EE">
        <w:rPr>
          <w:rFonts w:asciiTheme="minorHAnsi" w:eastAsiaTheme="minorEastAsia" w:hAnsiTheme="minorHAnsi" w:cstheme="minorHAnsi"/>
        </w:rPr>
        <w:t>___________</w:t>
      </w:r>
    </w:p>
    <w:p w14:paraId="22A299AB" w14:textId="77777777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52EDEE24" w14:textId="3C475E76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>residente a _____________________</w:t>
      </w:r>
      <w:r w:rsidR="00463129" w:rsidRPr="009119EE">
        <w:rPr>
          <w:rFonts w:asciiTheme="minorHAnsi" w:eastAsiaTheme="minorEastAsia" w:hAnsiTheme="minorHAnsi" w:cstheme="minorHAnsi"/>
        </w:rPr>
        <w:t>_____</w:t>
      </w:r>
      <w:r w:rsidRPr="009119EE">
        <w:rPr>
          <w:rFonts w:asciiTheme="minorHAnsi" w:eastAsiaTheme="minorEastAsia" w:hAnsiTheme="minorHAnsi" w:cstheme="minorHAnsi"/>
        </w:rPr>
        <w:t>______via___________</w:t>
      </w:r>
      <w:r w:rsidR="00463129" w:rsidRPr="009119EE">
        <w:rPr>
          <w:rFonts w:asciiTheme="minorHAnsi" w:eastAsiaTheme="minorEastAsia" w:hAnsiTheme="minorHAnsi" w:cstheme="minorHAnsi"/>
        </w:rPr>
        <w:t>_______</w:t>
      </w:r>
      <w:r w:rsidRPr="009119EE">
        <w:rPr>
          <w:rFonts w:asciiTheme="minorHAnsi" w:eastAsiaTheme="minorEastAsia" w:hAnsiTheme="minorHAnsi" w:cstheme="minorHAnsi"/>
        </w:rPr>
        <w:t>__________________________</w:t>
      </w:r>
    </w:p>
    <w:p w14:paraId="0CD5BDB0" w14:textId="18FF9F46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9119EE">
        <w:rPr>
          <w:rFonts w:asciiTheme="minorHAnsi" w:eastAsiaTheme="minorEastAsia" w:hAnsiTheme="minorHAnsi" w:cstheme="minorHAnsi"/>
        </w:rPr>
        <w:t>cell</w:t>
      </w:r>
      <w:proofErr w:type="spellEnd"/>
      <w:r w:rsidRPr="009119EE">
        <w:rPr>
          <w:rFonts w:asciiTheme="minorHAnsi" w:eastAsiaTheme="minorEastAsia" w:hAnsiTheme="minorHAnsi" w:cstheme="minorHAnsi"/>
        </w:rPr>
        <w:t>. ___</w:t>
      </w:r>
      <w:r w:rsidR="00463129" w:rsidRPr="009119EE">
        <w:rPr>
          <w:rFonts w:asciiTheme="minorHAnsi" w:eastAsiaTheme="minorEastAsia" w:hAnsiTheme="minorHAnsi" w:cstheme="minorHAnsi"/>
        </w:rPr>
        <w:t>________________</w:t>
      </w:r>
      <w:r w:rsidRPr="009119EE">
        <w:rPr>
          <w:rFonts w:asciiTheme="minorHAnsi" w:eastAsiaTheme="minorEastAsia" w:hAnsiTheme="minorHAnsi" w:cstheme="minorHAnsi"/>
        </w:rPr>
        <w:t>__________________</w:t>
      </w:r>
    </w:p>
    <w:p w14:paraId="7EDABDE9" w14:textId="218E0212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9119EE">
        <w:rPr>
          <w:rFonts w:asciiTheme="minorHAnsi" w:eastAsiaTheme="minorEastAsia" w:hAnsiTheme="minorHAnsi" w:cstheme="minorHAnsi"/>
        </w:rPr>
        <w:t>indirizzo E-Mail _______________________________indirizzo PEC__</w:t>
      </w:r>
      <w:r w:rsidR="00463129" w:rsidRPr="009119EE">
        <w:rPr>
          <w:rFonts w:asciiTheme="minorHAnsi" w:eastAsiaTheme="minorEastAsia" w:hAnsiTheme="minorHAnsi" w:cstheme="minorHAnsi"/>
        </w:rPr>
        <w:t>____</w:t>
      </w:r>
      <w:r w:rsidRPr="009119EE">
        <w:rPr>
          <w:rFonts w:asciiTheme="minorHAnsi" w:eastAsiaTheme="minorEastAsia" w:hAnsiTheme="minorHAnsi" w:cstheme="minorHAnsi"/>
        </w:rPr>
        <w:t>____________________________</w:t>
      </w:r>
    </w:p>
    <w:p w14:paraId="28B47D98" w14:textId="3C0F7574" w:rsidR="007C157C" w:rsidRPr="009119EE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b/>
        </w:rPr>
      </w:pPr>
      <w:r w:rsidRPr="009119EE">
        <w:rPr>
          <w:rFonts w:asciiTheme="minorHAnsi" w:eastAsiaTheme="minorEastAsia" w:hAnsiTheme="minorHAnsi" w:cstheme="minorHAnsi"/>
        </w:rPr>
        <w:t>in servizio presso ______________________________ con la qualifica di ________</w:t>
      </w:r>
      <w:r w:rsidR="00463129" w:rsidRPr="009119EE">
        <w:rPr>
          <w:rFonts w:asciiTheme="minorHAnsi" w:eastAsiaTheme="minorEastAsia" w:hAnsiTheme="minorHAnsi" w:cstheme="minorHAnsi"/>
        </w:rPr>
        <w:t>__________</w:t>
      </w:r>
      <w:r w:rsidRPr="009119EE">
        <w:rPr>
          <w:rFonts w:asciiTheme="minorHAnsi" w:eastAsiaTheme="minorEastAsia" w:hAnsiTheme="minorHAnsi" w:cstheme="minorHAnsi"/>
        </w:rPr>
        <w:t>__________</w:t>
      </w:r>
    </w:p>
    <w:p w14:paraId="7638CDA8" w14:textId="77777777" w:rsidR="00944EA8" w:rsidRDefault="00944EA8" w:rsidP="007C157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3B104A02" w14:textId="77777777" w:rsidR="00944EA8" w:rsidRDefault="00944EA8" w:rsidP="007C157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4614C2B5" w14:textId="77777777" w:rsidR="009119EE" w:rsidRDefault="009119EE" w:rsidP="007C157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2F4303EA" w14:textId="33FE3A53" w:rsidR="007C157C" w:rsidRPr="00944EA8" w:rsidRDefault="007C157C" w:rsidP="007C157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 w:rsidRPr="00944EA8">
        <w:rPr>
          <w:rFonts w:asciiTheme="minorHAnsi" w:eastAsiaTheme="minorEastAsia" w:hAnsiTheme="minorHAnsi" w:cstheme="minorHAnsi"/>
          <w:b/>
          <w:sz w:val="18"/>
          <w:szCs w:val="18"/>
        </w:rPr>
        <w:lastRenderedPageBreak/>
        <w:t>CHIEDE</w:t>
      </w:r>
    </w:p>
    <w:p w14:paraId="18104278" w14:textId="77777777" w:rsidR="007C05A8" w:rsidRPr="00944EA8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944EA8">
        <w:rPr>
          <w:rFonts w:asciiTheme="minorHAnsi" w:eastAsiaTheme="minorEastAsia" w:hAnsiTheme="minorHAnsi" w:cstheme="minorHAnsi"/>
          <w:sz w:val="18"/>
          <w:szCs w:val="18"/>
        </w:rPr>
        <w:t xml:space="preserve">Di partecipare alla selezione per l’attribuzione dell’incarico di </w:t>
      </w:r>
    </w:p>
    <w:p w14:paraId="21215F91" w14:textId="77777777" w:rsidR="00944EA8" w:rsidRDefault="00944EA8" w:rsidP="00944EA8">
      <w:pPr>
        <w:spacing w:line="259" w:lineRule="auto"/>
        <w:rPr>
          <w:rFonts w:ascii="Calibri" w:eastAsia="Calibri" w:hAnsi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944EA8">
        <w:rPr>
          <w:rFonts w:asciiTheme="minorHAnsi" w:eastAsiaTheme="minorEastAsia" w:hAnsiTheme="minorHAnsi" w:cstheme="minorHAnsi"/>
          <w:b/>
          <w:bCs/>
          <w:sz w:val="18"/>
          <w:szCs w:val="18"/>
          <w:lang w:eastAsia="ar-SA"/>
        </w:rPr>
        <w:t xml:space="preserve">TUTOR nella realizzazione </w:t>
      </w:r>
      <w:r w:rsidRPr="00944EA8">
        <w:rPr>
          <w:rFonts w:ascii="Calibri" w:eastAsia="Calibri" w:hAnsi="Calibri"/>
          <w:b/>
          <w:bCs/>
          <w:kern w:val="2"/>
          <w:sz w:val="18"/>
          <w:szCs w:val="18"/>
          <w:lang w:eastAsia="en-US"/>
          <w14:ligatures w14:val="standardContextual"/>
        </w:rPr>
        <w:t>di percorsi di formazione del personale scolastico per la transizione digitale nelle scuole statali (D.M. 66/2023)</w:t>
      </w:r>
    </w:p>
    <w:p w14:paraId="47F7632E" w14:textId="77777777" w:rsidR="00944EA8" w:rsidRPr="00944EA8" w:rsidRDefault="00944EA8" w:rsidP="00944EA8">
      <w:pPr>
        <w:spacing w:line="259" w:lineRule="auto"/>
        <w:rPr>
          <w:rFonts w:ascii="Calibri" w:eastAsia="Calibri" w:hAnsi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820"/>
      </w:tblGrid>
      <w:tr w:rsidR="00944EA8" w:rsidRPr="00944EA8" w14:paraId="3A4636D9" w14:textId="77777777" w:rsidTr="00944EA8">
        <w:trPr>
          <w:trHeight w:val="576"/>
        </w:trPr>
        <w:tc>
          <w:tcPr>
            <w:tcW w:w="4531" w:type="dxa"/>
            <w:vAlign w:val="center"/>
          </w:tcPr>
          <w:p w14:paraId="7149E5C0" w14:textId="47F4D94D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Laboratori </w:t>
            </w:r>
          </w:p>
        </w:tc>
        <w:tc>
          <w:tcPr>
            <w:tcW w:w="4820" w:type="dxa"/>
            <w:vAlign w:val="center"/>
          </w:tcPr>
          <w:p w14:paraId="0672DA42" w14:textId="05E0E4C9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85596">
              <w:rPr>
                <w:rFonts w:ascii="Calibri" w:eastAsia="Calibri" w:hAnsi="Calibri" w:cs="Calibri"/>
                <w:b/>
                <w:sz w:val="18"/>
                <w:szCs w:val="18"/>
              </w:rPr>
              <w:t>Barrare una o più caselle</w:t>
            </w:r>
          </w:p>
        </w:tc>
      </w:tr>
      <w:tr w:rsidR="00944EA8" w:rsidRPr="00944EA8" w14:paraId="592FDF2A" w14:textId="77777777" w:rsidTr="00944EA8">
        <w:trPr>
          <w:trHeight w:val="277"/>
        </w:trPr>
        <w:tc>
          <w:tcPr>
            <w:tcW w:w="4531" w:type="dxa"/>
            <w:vAlign w:val="center"/>
          </w:tcPr>
          <w:p w14:paraId="32B2F3FB" w14:textId="77777777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Amministrazione Trasparente</w:t>
            </w:r>
          </w:p>
        </w:tc>
        <w:tc>
          <w:tcPr>
            <w:tcW w:w="4820" w:type="dxa"/>
            <w:vAlign w:val="center"/>
          </w:tcPr>
          <w:p w14:paraId="1646B329" w14:textId="4A853A75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0A992370" w14:textId="77777777" w:rsidTr="00944EA8">
        <w:trPr>
          <w:trHeight w:val="288"/>
        </w:trPr>
        <w:tc>
          <w:tcPr>
            <w:tcW w:w="4531" w:type="dxa"/>
            <w:vAlign w:val="center"/>
          </w:tcPr>
          <w:p w14:paraId="1C914300" w14:textId="77777777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Gestione digitale attività amministrativa</w:t>
            </w:r>
          </w:p>
        </w:tc>
        <w:tc>
          <w:tcPr>
            <w:tcW w:w="4820" w:type="dxa"/>
            <w:vAlign w:val="center"/>
          </w:tcPr>
          <w:p w14:paraId="0BC40A54" w14:textId="66D30A21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31165FCA" w14:textId="77777777" w:rsidTr="00944EA8">
        <w:trPr>
          <w:trHeight w:val="576"/>
        </w:trPr>
        <w:tc>
          <w:tcPr>
            <w:tcW w:w="4531" w:type="dxa"/>
            <w:vAlign w:val="center"/>
          </w:tcPr>
          <w:p w14:paraId="2FF12407" w14:textId="77777777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Gestione tecnica di dispositivi e piattaforme didattiche </w:t>
            </w:r>
          </w:p>
        </w:tc>
        <w:tc>
          <w:tcPr>
            <w:tcW w:w="4820" w:type="dxa"/>
            <w:vAlign w:val="center"/>
          </w:tcPr>
          <w:p w14:paraId="50FFFE0E" w14:textId="42E98683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49500C68" w14:textId="77777777" w:rsidTr="00944EA8">
        <w:trPr>
          <w:trHeight w:val="565"/>
        </w:trPr>
        <w:tc>
          <w:tcPr>
            <w:tcW w:w="4531" w:type="dxa"/>
            <w:vAlign w:val="center"/>
          </w:tcPr>
          <w:p w14:paraId="42658826" w14:textId="77777777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Corso di base per docenti alle prime armi e futuri formatori nelle classi digitali </w:t>
            </w:r>
          </w:p>
        </w:tc>
        <w:tc>
          <w:tcPr>
            <w:tcW w:w="4820" w:type="dxa"/>
            <w:vAlign w:val="center"/>
          </w:tcPr>
          <w:p w14:paraId="4C24E362" w14:textId="2A5C5645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50FD693D" w14:textId="77777777" w:rsidTr="00944EA8">
        <w:trPr>
          <w:trHeight w:val="288"/>
        </w:trPr>
        <w:tc>
          <w:tcPr>
            <w:tcW w:w="4531" w:type="dxa"/>
            <w:vAlign w:val="center"/>
          </w:tcPr>
          <w:p w14:paraId="1EF8DA02" w14:textId="0CD49D28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Aula Magica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(Castellaneta)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BD04B9A" w14:textId="77777777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788E1B3E" w14:textId="77777777" w:rsidTr="00944EA8">
        <w:trPr>
          <w:trHeight w:val="288"/>
        </w:trPr>
        <w:tc>
          <w:tcPr>
            <w:tcW w:w="4531" w:type="dxa"/>
            <w:vAlign w:val="center"/>
          </w:tcPr>
          <w:p w14:paraId="24BB386E" w14:textId="31A64D95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Aula Magica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(Ginosa)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D70A3AF" w14:textId="77777777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0DABCCB5" w14:textId="77777777" w:rsidTr="00944EA8">
        <w:trPr>
          <w:trHeight w:val="288"/>
        </w:trPr>
        <w:tc>
          <w:tcPr>
            <w:tcW w:w="4531" w:type="dxa"/>
            <w:vAlign w:val="center"/>
          </w:tcPr>
          <w:p w14:paraId="7EB81F6B" w14:textId="26DAA3DC" w:rsidR="00944EA8" w:rsidRPr="00944EA8" w:rsidRDefault="00944EA8" w:rsidP="00944EA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Aula delle Meraviglie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(Castellaneta)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9A3C7C" w14:textId="77777777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631468EF" w14:textId="77777777" w:rsidTr="00944EA8">
        <w:trPr>
          <w:trHeight w:val="288"/>
        </w:trPr>
        <w:tc>
          <w:tcPr>
            <w:tcW w:w="4531" w:type="dxa"/>
            <w:vAlign w:val="center"/>
          </w:tcPr>
          <w:p w14:paraId="12D8E15F" w14:textId="4AE0EB0E" w:rsidR="00944EA8" w:rsidRPr="00944EA8" w:rsidRDefault="00944EA8" w:rsidP="00944EA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Aula delle Meraviglie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(Ginosa)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54AB408" w14:textId="77777777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44EA8" w:rsidRPr="00944EA8" w14:paraId="4D677B62" w14:textId="77777777" w:rsidTr="00944EA8">
        <w:trPr>
          <w:trHeight w:val="561"/>
        </w:trPr>
        <w:tc>
          <w:tcPr>
            <w:tcW w:w="4531" w:type="dxa"/>
            <w:vAlign w:val="center"/>
          </w:tcPr>
          <w:p w14:paraId="1D086889" w14:textId="3A456E3B" w:rsidR="00944EA8" w:rsidRPr="00944EA8" w:rsidRDefault="00944EA8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Corso indirizzo CAT</w:t>
            </w:r>
          </w:p>
        </w:tc>
        <w:tc>
          <w:tcPr>
            <w:tcW w:w="4820" w:type="dxa"/>
            <w:vAlign w:val="center"/>
          </w:tcPr>
          <w:p w14:paraId="669F18E6" w14:textId="53E16B82" w:rsidR="00944EA8" w:rsidRPr="00944EA8" w:rsidRDefault="00944EA8" w:rsidP="00944EA8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4F1D2D8" w14:textId="77777777" w:rsidR="0051221D" w:rsidRDefault="0051221D" w:rsidP="00C84620">
      <w:pPr>
        <w:autoSpaceDE w:val="0"/>
        <w:spacing w:after="200"/>
        <w:mirrorIndents/>
        <w:rPr>
          <w:rFonts w:asciiTheme="minorHAnsi" w:eastAsia="Arial" w:hAnsiTheme="minorHAnsi" w:cstheme="minorHAnsi"/>
          <w:b/>
          <w:bCs/>
          <w:color w:val="000000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820"/>
      </w:tblGrid>
      <w:tr w:rsidR="00341D39" w:rsidRPr="00944EA8" w14:paraId="1704A411" w14:textId="77777777" w:rsidTr="00341D39">
        <w:trPr>
          <w:trHeight w:val="294"/>
        </w:trPr>
        <w:tc>
          <w:tcPr>
            <w:tcW w:w="4531" w:type="dxa"/>
            <w:vAlign w:val="center"/>
          </w:tcPr>
          <w:p w14:paraId="4B3E0C33" w14:textId="77777777" w:rsidR="00341D39" w:rsidRPr="00944EA8" w:rsidRDefault="00341D39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b/>
                <w:sz w:val="18"/>
                <w:szCs w:val="18"/>
              </w:rPr>
              <w:t>Percorsi Formativi (online)</w:t>
            </w:r>
          </w:p>
        </w:tc>
        <w:tc>
          <w:tcPr>
            <w:tcW w:w="4820" w:type="dxa"/>
          </w:tcPr>
          <w:p w14:paraId="0A6E17BA" w14:textId="69E87138" w:rsidR="00341D39" w:rsidRPr="00944EA8" w:rsidRDefault="00341D39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highlight w:val="yellow"/>
              </w:rPr>
            </w:pPr>
            <w:r w:rsidRPr="00085596">
              <w:rPr>
                <w:rFonts w:ascii="Calibri" w:eastAsia="Calibri" w:hAnsi="Calibri" w:cs="Calibri"/>
                <w:b/>
                <w:sz w:val="18"/>
                <w:szCs w:val="18"/>
              </w:rPr>
              <w:t>Barrare una o più caselle</w:t>
            </w:r>
            <w:bookmarkStart w:id="1" w:name="_GoBack"/>
            <w:bookmarkEnd w:id="1"/>
          </w:p>
        </w:tc>
      </w:tr>
      <w:tr w:rsidR="00341D39" w:rsidRPr="00944EA8" w14:paraId="50AA3AE9" w14:textId="77777777" w:rsidTr="00341D39">
        <w:trPr>
          <w:trHeight w:val="294"/>
        </w:trPr>
        <w:tc>
          <w:tcPr>
            <w:tcW w:w="4531" w:type="dxa"/>
          </w:tcPr>
          <w:p w14:paraId="2816D4A1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proofErr w:type="spellStart"/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Emotional</w:t>
            </w:r>
            <w:proofErr w:type="spellEnd"/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Learning1: didattica delle emozioni</w:t>
            </w:r>
          </w:p>
        </w:tc>
        <w:tc>
          <w:tcPr>
            <w:tcW w:w="4820" w:type="dxa"/>
          </w:tcPr>
          <w:p w14:paraId="1E3A1D58" w14:textId="77777777" w:rsidR="00341D39" w:rsidRPr="00944EA8" w:rsidRDefault="00341D39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41D39" w:rsidRPr="00944EA8" w14:paraId="6DEB7A4E" w14:textId="77777777" w:rsidTr="00341D39">
        <w:trPr>
          <w:trHeight w:val="283"/>
        </w:trPr>
        <w:tc>
          <w:tcPr>
            <w:tcW w:w="4531" w:type="dxa"/>
          </w:tcPr>
          <w:p w14:paraId="2DA2D044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proofErr w:type="spellStart"/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Emotional</w:t>
            </w:r>
            <w:proofErr w:type="spellEnd"/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Learning1: didattica delle emozioni</w:t>
            </w:r>
          </w:p>
        </w:tc>
        <w:tc>
          <w:tcPr>
            <w:tcW w:w="4820" w:type="dxa"/>
          </w:tcPr>
          <w:p w14:paraId="1568B33D" w14:textId="77777777" w:rsidR="00341D39" w:rsidRPr="00944EA8" w:rsidRDefault="00341D39" w:rsidP="00944EA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41D39" w:rsidRPr="00944EA8" w14:paraId="279E1DDC" w14:textId="77777777" w:rsidTr="00341D39">
        <w:trPr>
          <w:trHeight w:val="294"/>
        </w:trPr>
        <w:tc>
          <w:tcPr>
            <w:tcW w:w="4531" w:type="dxa"/>
          </w:tcPr>
          <w:p w14:paraId="7DBFE490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Innovare la valutazione1</w:t>
            </w:r>
          </w:p>
        </w:tc>
        <w:tc>
          <w:tcPr>
            <w:tcW w:w="4820" w:type="dxa"/>
          </w:tcPr>
          <w:p w14:paraId="59BE54D9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1E130082" w14:textId="77777777" w:rsidTr="00341D39">
        <w:trPr>
          <w:trHeight w:val="294"/>
        </w:trPr>
        <w:tc>
          <w:tcPr>
            <w:tcW w:w="4531" w:type="dxa"/>
          </w:tcPr>
          <w:p w14:paraId="77EC43C1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Innovare la valutazione2</w:t>
            </w:r>
          </w:p>
        </w:tc>
        <w:tc>
          <w:tcPr>
            <w:tcW w:w="4820" w:type="dxa"/>
          </w:tcPr>
          <w:p w14:paraId="60E685AB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4084E4DD" w14:textId="77777777" w:rsidTr="00341D39">
        <w:trPr>
          <w:trHeight w:val="294"/>
        </w:trPr>
        <w:tc>
          <w:tcPr>
            <w:tcW w:w="4531" w:type="dxa"/>
          </w:tcPr>
          <w:p w14:paraId="5A074375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Strategie inclusive per utilizzo tecnologie digitali</w:t>
            </w:r>
          </w:p>
        </w:tc>
        <w:tc>
          <w:tcPr>
            <w:tcW w:w="4820" w:type="dxa"/>
          </w:tcPr>
          <w:p w14:paraId="2E8A8E74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0C028D80" w14:textId="77777777" w:rsidTr="00341D39">
        <w:trPr>
          <w:trHeight w:val="283"/>
        </w:trPr>
        <w:tc>
          <w:tcPr>
            <w:tcW w:w="4531" w:type="dxa"/>
          </w:tcPr>
          <w:p w14:paraId="454CD23B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Content Management AR/VR– il futuro dell’istruzione</w:t>
            </w:r>
          </w:p>
        </w:tc>
        <w:tc>
          <w:tcPr>
            <w:tcW w:w="4820" w:type="dxa"/>
          </w:tcPr>
          <w:p w14:paraId="38A3A676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40E7514E" w14:textId="77777777" w:rsidTr="00341D39">
        <w:trPr>
          <w:trHeight w:val="407"/>
        </w:trPr>
        <w:tc>
          <w:tcPr>
            <w:tcW w:w="4531" w:type="dxa"/>
          </w:tcPr>
          <w:p w14:paraId="58FB2743" w14:textId="0C200764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Potenziamento utilizzo IPAD nelle classi digitali</w:t>
            </w:r>
          </w:p>
          <w:p w14:paraId="511973BC" w14:textId="6886B631" w:rsidR="00341D39" w:rsidRPr="00944EA8" w:rsidRDefault="00341D39" w:rsidP="00341D39">
            <w:pPr>
              <w:spacing w:after="160" w:line="256" w:lineRule="auto"/>
              <w:contextualSpacing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</w:tcPr>
          <w:p w14:paraId="204FBCE1" w14:textId="77777777" w:rsidR="00341D39" w:rsidRPr="00944EA8" w:rsidRDefault="00341D39" w:rsidP="00944EA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41D39" w:rsidRPr="00944EA8" w14:paraId="69779102" w14:textId="77777777" w:rsidTr="00341D39">
        <w:trPr>
          <w:trHeight w:val="357"/>
        </w:trPr>
        <w:tc>
          <w:tcPr>
            <w:tcW w:w="4531" w:type="dxa"/>
          </w:tcPr>
          <w:p w14:paraId="0D91AE63" w14:textId="2515E60D" w:rsidR="00341D39" w:rsidRPr="00944EA8" w:rsidRDefault="00341D39" w:rsidP="00341D3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Metodologie Innovative</w:t>
            </w:r>
          </w:p>
        </w:tc>
        <w:tc>
          <w:tcPr>
            <w:tcW w:w="4820" w:type="dxa"/>
          </w:tcPr>
          <w:p w14:paraId="602BFFCA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5F6B6849" w14:textId="77777777" w:rsidTr="00341D39">
        <w:trPr>
          <w:trHeight w:val="294"/>
        </w:trPr>
        <w:tc>
          <w:tcPr>
            <w:tcW w:w="4531" w:type="dxa"/>
          </w:tcPr>
          <w:p w14:paraId="2B02E853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Gamification</w:t>
            </w:r>
          </w:p>
        </w:tc>
        <w:tc>
          <w:tcPr>
            <w:tcW w:w="4820" w:type="dxa"/>
          </w:tcPr>
          <w:p w14:paraId="1EF418B6" w14:textId="77777777" w:rsidR="00341D39" w:rsidRPr="00944EA8" w:rsidRDefault="00341D39" w:rsidP="00944EA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41D39" w:rsidRPr="00944EA8" w14:paraId="35ECFA2B" w14:textId="77777777" w:rsidTr="00341D39">
        <w:trPr>
          <w:trHeight w:val="294"/>
        </w:trPr>
        <w:tc>
          <w:tcPr>
            <w:tcW w:w="4531" w:type="dxa"/>
          </w:tcPr>
          <w:p w14:paraId="368CB354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Strategie didattiche per l’Educazione alla Cittadinanza Digitale</w:t>
            </w:r>
          </w:p>
        </w:tc>
        <w:tc>
          <w:tcPr>
            <w:tcW w:w="4820" w:type="dxa"/>
          </w:tcPr>
          <w:p w14:paraId="528AEB10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7463DCC7" w14:textId="77777777" w:rsidTr="00341D39">
        <w:trPr>
          <w:trHeight w:val="294"/>
        </w:trPr>
        <w:tc>
          <w:tcPr>
            <w:tcW w:w="4531" w:type="dxa"/>
          </w:tcPr>
          <w:p w14:paraId="5F460302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Fondamenti dell’Intelligenza Artificiale per Insegnanti</w:t>
            </w:r>
          </w:p>
        </w:tc>
        <w:tc>
          <w:tcPr>
            <w:tcW w:w="4820" w:type="dxa"/>
          </w:tcPr>
          <w:p w14:paraId="683EEB75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08A223C1" w14:textId="77777777" w:rsidTr="00341D39">
        <w:trPr>
          <w:trHeight w:val="283"/>
        </w:trPr>
        <w:tc>
          <w:tcPr>
            <w:tcW w:w="4531" w:type="dxa"/>
          </w:tcPr>
          <w:p w14:paraId="3619A146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Intelligenza Artificiale Applicata nell’Insegnamento delle STEM</w:t>
            </w:r>
          </w:p>
        </w:tc>
        <w:tc>
          <w:tcPr>
            <w:tcW w:w="4820" w:type="dxa"/>
          </w:tcPr>
          <w:p w14:paraId="1B558A78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1D39" w:rsidRPr="00944EA8" w14:paraId="776A680E" w14:textId="77777777" w:rsidTr="00341D39">
        <w:trPr>
          <w:trHeight w:val="294"/>
        </w:trPr>
        <w:tc>
          <w:tcPr>
            <w:tcW w:w="4531" w:type="dxa"/>
          </w:tcPr>
          <w:p w14:paraId="4F425E4E" w14:textId="77777777" w:rsidR="00341D39" w:rsidRPr="00944EA8" w:rsidRDefault="00341D39" w:rsidP="00944EA8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44EA8">
              <w:rPr>
                <w:rFonts w:ascii="Calibri" w:eastAsia="Calibri" w:hAnsi="Calibri" w:cs="Calibri"/>
                <w:i/>
                <w:sz w:val="18"/>
                <w:szCs w:val="18"/>
              </w:rPr>
              <w:t>Strategie Avanzate di Cybersicurezza per Insegnanti e Studenti</w:t>
            </w:r>
          </w:p>
        </w:tc>
        <w:tc>
          <w:tcPr>
            <w:tcW w:w="4820" w:type="dxa"/>
          </w:tcPr>
          <w:p w14:paraId="178DA1F4" w14:textId="77777777" w:rsidR="00341D39" w:rsidRPr="00944EA8" w:rsidRDefault="00341D39" w:rsidP="00944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69614397" w14:textId="77777777" w:rsidR="00944EA8" w:rsidRPr="00C84620" w:rsidRDefault="00944EA8" w:rsidP="00C84620">
      <w:pPr>
        <w:autoSpaceDE w:val="0"/>
        <w:spacing w:after="200"/>
        <w:mirrorIndents/>
        <w:rPr>
          <w:rFonts w:asciiTheme="minorHAnsi" w:eastAsia="Arial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450BE04" w14:textId="77777777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  <w:lang w:eastAsia="ar-SA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A tal fine, consapevole della responsabilità penale e della decadenza da eventuali benefici acquisiti</w:t>
      </w:r>
      <w:r w:rsidRPr="00F6780E">
        <w:rPr>
          <w:rFonts w:asciiTheme="minorHAnsi" w:eastAsiaTheme="minorEastAsia" w:hAnsiTheme="minorHAnsi" w:cstheme="minorHAnsi"/>
          <w:sz w:val="18"/>
          <w:szCs w:val="18"/>
          <w:lang w:eastAsia="ar-SA"/>
        </w:rPr>
        <w:t>. N</w:t>
      </w:r>
      <w:r w:rsidRPr="00F6780E">
        <w:rPr>
          <w:rFonts w:asciiTheme="minorHAnsi" w:eastAsiaTheme="minorEastAsia" w:hAnsiTheme="minorHAnsi" w:cstheme="minorHAnsi"/>
          <w:sz w:val="18"/>
          <w:szCs w:val="18"/>
        </w:rPr>
        <w:t xml:space="preserve">el caso di dichiarazioni mendaci, </w:t>
      </w:r>
      <w:r w:rsidRPr="00F6780E"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  <w:r w:rsidRPr="00F6780E">
        <w:rPr>
          <w:rFonts w:asciiTheme="minorHAnsi" w:eastAsiaTheme="minorEastAsia" w:hAnsiTheme="minorHAnsi" w:cstheme="minorHAnsi"/>
          <w:sz w:val="18"/>
          <w:szCs w:val="18"/>
        </w:rPr>
        <w:t xml:space="preserve"> sotto la propria responsabilità quanto segue:</w:t>
      </w:r>
    </w:p>
    <w:p w14:paraId="08969DC9" w14:textId="0B674294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aver preso vision</w:t>
      </w:r>
      <w:r w:rsidR="00463129" w:rsidRPr="00F6780E">
        <w:rPr>
          <w:rFonts w:asciiTheme="minorHAnsi" w:eastAsiaTheme="minorEastAsia" w:hAnsiTheme="minorHAnsi" w:cstheme="minorHAnsi"/>
          <w:sz w:val="18"/>
          <w:szCs w:val="18"/>
        </w:rPr>
        <w:t>e delle condizioni previste da</w:t>
      </w:r>
      <w:r w:rsidR="00C54796" w:rsidRPr="00F6780E">
        <w:rPr>
          <w:rFonts w:asciiTheme="minorHAnsi" w:eastAsiaTheme="minorEastAsia" w:hAnsiTheme="minorHAnsi" w:cstheme="minorHAnsi"/>
          <w:sz w:val="18"/>
          <w:szCs w:val="18"/>
        </w:rPr>
        <w:t>l</w:t>
      </w:r>
      <w:r w:rsidR="00463129" w:rsidRPr="00F6780E">
        <w:rPr>
          <w:rFonts w:asciiTheme="minorHAnsi" w:eastAsiaTheme="minorEastAsia" w:hAnsiTheme="minorHAnsi" w:cstheme="minorHAnsi"/>
          <w:sz w:val="18"/>
          <w:szCs w:val="18"/>
        </w:rPr>
        <w:t>l’avviso</w:t>
      </w:r>
    </w:p>
    <w:p w14:paraId="152FE4F0" w14:textId="77777777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essere in godimento dei diritti politici</w:t>
      </w:r>
    </w:p>
    <w:p w14:paraId="08409AE1" w14:textId="24701477" w:rsidR="007C157C" w:rsidRPr="00C84620" w:rsidRDefault="007C157C" w:rsidP="00C8462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non aver subito condanne penali ovvero di avere i seguenti provvedimenti penal</w:t>
      </w:r>
      <w:r w:rsidR="00C84620">
        <w:rPr>
          <w:rFonts w:asciiTheme="minorHAnsi" w:eastAsiaTheme="minorEastAsia" w:hAnsiTheme="minorHAnsi" w:cstheme="minorHAnsi"/>
          <w:sz w:val="18"/>
          <w:szCs w:val="18"/>
        </w:rPr>
        <w:t>i</w:t>
      </w:r>
      <w:r w:rsidR="00C84620">
        <w:rPr>
          <w:rFonts w:asciiTheme="minorHAnsi" w:eastAsiaTheme="minorEastAsia" w:hAnsiTheme="minorHAnsi" w:cstheme="minorHAnsi"/>
        </w:rPr>
        <w:t>_________________________</w:t>
      </w:r>
    </w:p>
    <w:p w14:paraId="503711D2" w14:textId="4C4AF014" w:rsidR="007C157C" w:rsidRPr="00C84620" w:rsidRDefault="007C157C" w:rsidP="00C8462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 xml:space="preserve">di non avere procedimenti penali pendenti, ovvero di avere i seguenti procedimenti penali pendenti: </w:t>
      </w:r>
      <w:r w:rsidR="00C84620">
        <w:rPr>
          <w:rFonts w:asciiTheme="minorHAnsi" w:eastAsiaTheme="minorEastAsia" w:hAnsiTheme="minorHAnsi" w:cstheme="minorHAnsi"/>
        </w:rPr>
        <w:t>____________</w:t>
      </w:r>
    </w:p>
    <w:p w14:paraId="6BB38D96" w14:textId="77777777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lastRenderedPageBreak/>
        <w:t>di impegnarsi a documentare puntualmente tutta l’attività svolta</w:t>
      </w:r>
    </w:p>
    <w:p w14:paraId="624BADB3" w14:textId="77777777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essere disponibile ad adattarsi al calendario definito dal Gruppo Operativo di Piano</w:t>
      </w:r>
    </w:p>
    <w:p w14:paraId="0C538FC3" w14:textId="77777777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7CBED63F" w14:textId="77777777" w:rsidR="007C157C" w:rsidRPr="00F6780E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di avere la competenza informatica l’uso della piattaforma on line “Gestione progetti PNRR”</w:t>
      </w:r>
    </w:p>
    <w:p w14:paraId="17032078" w14:textId="77777777" w:rsidR="00C84620" w:rsidRDefault="00C84620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02E27BF" w14:textId="71E91CCF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Data___________________ firma</w:t>
      </w:r>
      <w:r w:rsidRPr="00F6780E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</w:t>
      </w:r>
    </w:p>
    <w:p w14:paraId="4781C653" w14:textId="77777777" w:rsidR="00C84620" w:rsidRDefault="00C84620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5B7A3C7" w14:textId="6E016B64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 xml:space="preserve">Si allega alla presente </w:t>
      </w:r>
    </w:p>
    <w:p w14:paraId="3112D785" w14:textId="77777777" w:rsidR="007C157C" w:rsidRPr="00F6780E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Documento di identità in fotocopia</w:t>
      </w:r>
    </w:p>
    <w:p w14:paraId="3AE2D512" w14:textId="77777777" w:rsidR="007C157C" w:rsidRPr="00F6780E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Allegato B (griglia di valutazione)</w:t>
      </w:r>
    </w:p>
    <w:p w14:paraId="2B14DF85" w14:textId="54EEE671" w:rsidR="007C157C" w:rsidRPr="00F6780E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Curriculum Vitae</w:t>
      </w:r>
      <w:r w:rsidR="00463129" w:rsidRPr="00F6780E">
        <w:rPr>
          <w:rFonts w:asciiTheme="minorHAnsi" w:eastAsiaTheme="minorEastAsia" w:hAnsiTheme="minorHAnsi" w:cstheme="minorHAnsi"/>
          <w:sz w:val="18"/>
          <w:szCs w:val="18"/>
        </w:rPr>
        <w:t xml:space="preserve"> formato Europeo firmato</w:t>
      </w:r>
    </w:p>
    <w:p w14:paraId="5ACFABD6" w14:textId="77777777" w:rsidR="007C157C" w:rsidRPr="00F6780E" w:rsidRDefault="007C157C" w:rsidP="007C157C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 xml:space="preserve">N.B.: </w:t>
      </w:r>
      <w:r w:rsidRPr="00F6780E">
        <w:rPr>
          <w:rFonts w:asciiTheme="minorHAnsi" w:eastAsiaTheme="minorEastAsia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14:paraId="57D6B0FB" w14:textId="77777777" w:rsidR="007C157C" w:rsidRPr="00F6780E" w:rsidRDefault="007C157C" w:rsidP="007C157C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62507EB3" w14:textId="40A0A71E" w:rsidR="007C157C" w:rsidRPr="00F6780E" w:rsidRDefault="00463129" w:rsidP="00463129">
      <w:pPr>
        <w:tabs>
          <w:tab w:val="center" w:pos="4890"/>
          <w:tab w:val="left" w:pos="8715"/>
        </w:tabs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b/>
          <w:sz w:val="18"/>
          <w:szCs w:val="18"/>
        </w:rPr>
        <w:tab/>
      </w:r>
      <w:r w:rsidR="007C157C" w:rsidRPr="00F6780E">
        <w:rPr>
          <w:rFonts w:asciiTheme="minorHAnsi" w:eastAsiaTheme="minorEastAsia" w:hAnsiTheme="minorHAnsi" w:cstheme="minorHAnsi"/>
          <w:b/>
          <w:sz w:val="18"/>
          <w:szCs w:val="18"/>
        </w:rPr>
        <w:t>DICHIARAZIONI AGGIUNTIVE</w:t>
      </w:r>
      <w:r w:rsidRPr="00F6780E">
        <w:rPr>
          <w:rFonts w:asciiTheme="minorHAnsi" w:eastAsiaTheme="minorEastAsia" w:hAnsiTheme="minorHAnsi" w:cstheme="minorHAnsi"/>
          <w:b/>
          <w:sz w:val="18"/>
          <w:szCs w:val="18"/>
        </w:rPr>
        <w:tab/>
        <w:t xml:space="preserve"> </w:t>
      </w:r>
    </w:p>
    <w:p w14:paraId="5FB5AD33" w14:textId="61DE2B4D" w:rsidR="007C157C" w:rsidRPr="00F6780E" w:rsidRDefault="007C157C" w:rsidP="0046312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Il/la sottoscritto/a, </w:t>
      </w:r>
      <w:r w:rsidR="004748A1" w:rsidRPr="00F6780E">
        <w:rPr>
          <w:rFonts w:asciiTheme="minorHAnsi" w:eastAsiaTheme="minorEastAsia" w:hAnsiTheme="minorHAnsi" w:cstheme="minorHAnsi"/>
          <w:b/>
          <w:i/>
          <w:sz w:val="18"/>
          <w:szCs w:val="18"/>
        </w:rPr>
        <w:t>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</w:t>
      </w:r>
      <w:r w:rsidR="00C84620">
        <w:rPr>
          <w:rFonts w:asciiTheme="minorHAnsi" w:eastAsiaTheme="minorEastAsia" w:hAnsiTheme="minorHAnsi" w:cstheme="minorHAnsi"/>
          <w:b/>
          <w:i/>
          <w:sz w:val="18"/>
          <w:szCs w:val="18"/>
        </w:rPr>
        <w:t>tà</w:t>
      </w:r>
      <w:r w:rsidR="004748A1" w:rsidRPr="00F6780E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ed efficacia i compiti inerenti la figura professionale per la quale si partecipa ovvero di acquisirla nei tempi previsti dall’incarico</w:t>
      </w:r>
    </w:p>
    <w:p w14:paraId="57C253FE" w14:textId="77777777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551D28A4" w14:textId="77777777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14:paraId="07978CD2" w14:textId="77777777" w:rsidR="00C84620" w:rsidRDefault="00C84620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374A4750" w14:textId="23301B64" w:rsidR="007C157C" w:rsidRPr="00F6780E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120EE1D4" w14:textId="77777777" w:rsidR="00C54796" w:rsidRPr="00F6780E" w:rsidRDefault="00C54796" w:rsidP="004748A1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1C48D349" w14:textId="009CC46F" w:rsidR="006A1929" w:rsidRPr="00F6780E" w:rsidRDefault="007C157C" w:rsidP="004748A1">
      <w:pPr>
        <w:autoSpaceDE w:val="0"/>
        <w:spacing w:after="200"/>
        <w:mirrorIndents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780E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14:paraId="155E24C1" w14:textId="77777777" w:rsidR="00665F9E" w:rsidRPr="00F6780E" w:rsidRDefault="00665F9E" w:rsidP="00CB5CF4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90B1FAC" w14:textId="77777777" w:rsidR="00BC7436" w:rsidRPr="00F6780E" w:rsidRDefault="00BC7436" w:rsidP="00665F9E">
      <w:pPr>
        <w:tabs>
          <w:tab w:val="left" w:pos="658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BC7436" w:rsidRPr="00F6780E" w:rsidSect="001422AF">
      <w:headerReference w:type="default" r:id="rId22"/>
      <w:footerReference w:type="even" r:id="rId23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D8AD2" w14:textId="77777777" w:rsidR="008D7939" w:rsidRDefault="008D7939">
      <w:r>
        <w:separator/>
      </w:r>
    </w:p>
  </w:endnote>
  <w:endnote w:type="continuationSeparator" w:id="0">
    <w:p w14:paraId="63A475A0" w14:textId="77777777" w:rsidR="008D7939" w:rsidRDefault="008D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E50A4" w14:textId="77777777" w:rsidR="008D7939" w:rsidRDefault="008D7939">
      <w:r>
        <w:separator/>
      </w:r>
    </w:p>
  </w:footnote>
  <w:footnote w:type="continuationSeparator" w:id="0">
    <w:p w14:paraId="08E61818" w14:textId="77777777" w:rsidR="008D7939" w:rsidRDefault="008D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E138006" w:rsidR="00FB18AF" w:rsidRDefault="00FB18AF" w:rsidP="00FB18AF">
          <w:pPr>
            <w:rPr>
              <w:noProof/>
            </w:rPr>
          </w:pPr>
        </w:p>
      </w:tc>
      <w:tc>
        <w:tcPr>
          <w:tcW w:w="2126" w:type="dxa"/>
          <w:shd w:val="clear" w:color="auto" w:fill="auto"/>
        </w:tcPr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37A299A2" w:rsidR="00FB18AF" w:rsidRDefault="00FB18AF" w:rsidP="00FB18AF">
          <w:pPr>
            <w:rPr>
              <w:noProof/>
            </w:rPr>
          </w:pPr>
        </w:p>
      </w:tc>
      <w:tc>
        <w:tcPr>
          <w:tcW w:w="2375" w:type="dxa"/>
          <w:shd w:val="clear" w:color="auto" w:fill="auto"/>
        </w:tcPr>
        <w:p w14:paraId="699CBFB8" w14:textId="74400A48" w:rsidR="00FB18AF" w:rsidRDefault="00FB18AF" w:rsidP="00FB18AF">
          <w:pPr>
            <w:rPr>
              <w:noProof/>
            </w:rPr>
          </w:pPr>
        </w:p>
      </w:tc>
    </w:tr>
  </w:tbl>
  <w:p w14:paraId="7B0C992F" w14:textId="50811C9D" w:rsidR="00FB18AF" w:rsidRPr="00986543" w:rsidRDefault="00FB18AF" w:rsidP="00944EA8">
    <w:pPr>
      <w:autoSpaceDE w:val="0"/>
      <w:autoSpaceDN w:val="0"/>
      <w:adjustRightInd w:val="0"/>
      <w:jc w:val="center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BF0B9F"/>
    <w:multiLevelType w:val="hybridMultilevel"/>
    <w:tmpl w:val="EB34E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214F2"/>
    <w:multiLevelType w:val="hybridMultilevel"/>
    <w:tmpl w:val="63E60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85158C3"/>
    <w:multiLevelType w:val="multilevel"/>
    <w:tmpl w:val="E75EA1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50A5"/>
    <w:multiLevelType w:val="hybridMultilevel"/>
    <w:tmpl w:val="216A6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24"/>
  </w:num>
  <w:num w:numId="9">
    <w:abstractNumId w:val="14"/>
  </w:num>
  <w:num w:numId="10">
    <w:abstractNumId w:val="33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2"/>
  </w:num>
  <w:num w:numId="17">
    <w:abstractNumId w:val="10"/>
  </w:num>
  <w:num w:numId="18">
    <w:abstractNumId w:val="23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20"/>
  </w:num>
  <w:num w:numId="24">
    <w:abstractNumId w:val="27"/>
  </w:num>
  <w:num w:numId="25">
    <w:abstractNumId w:val="12"/>
  </w:num>
  <w:num w:numId="26">
    <w:abstractNumId w:val="29"/>
  </w:num>
  <w:num w:numId="27">
    <w:abstractNumId w:val="26"/>
  </w:num>
  <w:num w:numId="28">
    <w:abstractNumId w:val="30"/>
  </w:num>
  <w:num w:numId="29">
    <w:abstractNumId w:val="25"/>
  </w:num>
  <w:num w:numId="30">
    <w:abstractNumId w:val="13"/>
  </w:num>
  <w:num w:numId="31">
    <w:abstractNumId w:val="28"/>
  </w:num>
  <w:num w:numId="32">
    <w:abstractNumId w:val="9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5596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2624E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65FB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6CD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1D39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772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26AAB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1221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3A81"/>
    <w:rsid w:val="00576F0F"/>
    <w:rsid w:val="00581F4F"/>
    <w:rsid w:val="00583A1F"/>
    <w:rsid w:val="00585647"/>
    <w:rsid w:val="00585A3D"/>
    <w:rsid w:val="00585C3D"/>
    <w:rsid w:val="00591CC1"/>
    <w:rsid w:val="0059736C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0E4C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D1317"/>
    <w:rsid w:val="008D7939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119EE"/>
    <w:rsid w:val="00921B1D"/>
    <w:rsid w:val="00923596"/>
    <w:rsid w:val="009246DD"/>
    <w:rsid w:val="0093431C"/>
    <w:rsid w:val="00937509"/>
    <w:rsid w:val="00937E08"/>
    <w:rsid w:val="00940667"/>
    <w:rsid w:val="00941128"/>
    <w:rsid w:val="00942D93"/>
    <w:rsid w:val="00944EA8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1C4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12FA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1CB5"/>
    <w:rsid w:val="00C728F6"/>
    <w:rsid w:val="00C72BE0"/>
    <w:rsid w:val="00C80DB5"/>
    <w:rsid w:val="00C831E0"/>
    <w:rsid w:val="00C84620"/>
    <w:rsid w:val="00C85681"/>
    <w:rsid w:val="00C86857"/>
    <w:rsid w:val="00C9066B"/>
    <w:rsid w:val="00C925E4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0FB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35BB"/>
    <w:rsid w:val="00E34D43"/>
    <w:rsid w:val="00E37236"/>
    <w:rsid w:val="00E42158"/>
    <w:rsid w:val="00E4244A"/>
    <w:rsid w:val="00E455B8"/>
    <w:rsid w:val="00E5247C"/>
    <w:rsid w:val="00E61183"/>
    <w:rsid w:val="00E66A4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6780E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1772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9DF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3BD737F4-1BFE-45E3-A7F2-BAEFBC9B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A41D5-DF2F-42CA-A3A5-3AFBC76B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5538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Vito Cristella</cp:lastModifiedBy>
  <cp:revision>7</cp:revision>
  <cp:lastPrinted>2024-02-05T17:45:00Z</cp:lastPrinted>
  <dcterms:created xsi:type="dcterms:W3CDTF">2024-10-01T17:40:00Z</dcterms:created>
  <dcterms:modified xsi:type="dcterms:W3CDTF">2024-12-16T09:36:00Z</dcterms:modified>
</cp:coreProperties>
</file>