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B8F67" w14:textId="77777777" w:rsidR="00275BEB" w:rsidRDefault="00275BEB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275BEB" w:rsidRPr="00275BEB" w14:paraId="0A0B3639" w14:textId="77777777" w:rsidTr="00103F58">
        <w:trPr>
          <w:trHeight w:val="975"/>
        </w:trPr>
        <w:tc>
          <w:tcPr>
            <w:tcW w:w="1696" w:type="dxa"/>
          </w:tcPr>
          <w:p w14:paraId="044E1E58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E4C1FF7" wp14:editId="49733D7E">
                  <wp:extent cx="691690" cy="639267"/>
                  <wp:effectExtent l="0" t="0" r="0" b="0"/>
                  <wp:docPr id="188274139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43EEC4C3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hidden="0" allowOverlap="1" wp14:anchorId="650AE0DD" wp14:editId="6D61732C">
                  <wp:simplePos x="0" y="0"/>
                  <wp:positionH relativeFrom="column">
                    <wp:posOffset>-77468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98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hidden="0" allowOverlap="1" wp14:anchorId="4E8C469C" wp14:editId="767DB09A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0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39FF442B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EECED4B" wp14:editId="72583F11">
                  <wp:extent cx="3330907" cy="700232"/>
                  <wp:effectExtent l="0" t="0" r="0" b="0"/>
                  <wp:docPr id="188274140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10E7072E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E7873CD" wp14:editId="2DFF466E">
                  <wp:extent cx="1370021" cy="549514"/>
                  <wp:effectExtent l="0" t="0" r="0" b="0"/>
                  <wp:docPr id="188274140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BEB" w:rsidRPr="00275BEB" w14:paraId="4229FF1E" w14:textId="77777777" w:rsidTr="00103F58">
        <w:trPr>
          <w:trHeight w:val="436"/>
        </w:trPr>
        <w:tc>
          <w:tcPr>
            <w:tcW w:w="1696" w:type="dxa"/>
            <w:vAlign w:val="center"/>
          </w:tcPr>
          <w:p w14:paraId="6B2BD942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353DC453" wp14:editId="1DA1803E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04900" cy="330200"/>
                      <wp:effectExtent l="0" t="0" r="0" b="0"/>
                      <wp:wrapNone/>
                      <wp:docPr id="1882741397" name="Rettangolo 1882741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ECC013" w14:textId="77777777" w:rsidR="00275BEB" w:rsidRDefault="00275BEB" w:rsidP="00275BE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3DC453" id="Rettangolo 1882741397" o:spid="_x0000_s1026" style="position:absolute;margin-left:-5pt;margin-top:0;width:87pt;height: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00ECC013" w14:textId="77777777" w:rsidR="00275BEB" w:rsidRDefault="00275BEB" w:rsidP="00275BEB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0C3AADCB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b/>
                <w:sz w:val="22"/>
                <w:szCs w:val="22"/>
              </w:rPr>
              <w:t>Mauro Perrone - Istituto di Istruzione Secondaria Superiore</w:t>
            </w:r>
          </w:p>
        </w:tc>
      </w:tr>
      <w:tr w:rsidR="00275BEB" w:rsidRPr="00275BEB" w14:paraId="28FD01AC" w14:textId="77777777" w:rsidTr="00103F58">
        <w:trPr>
          <w:trHeight w:val="576"/>
        </w:trPr>
        <w:tc>
          <w:tcPr>
            <w:tcW w:w="1696" w:type="dxa"/>
          </w:tcPr>
          <w:p w14:paraId="602CE87B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7C18710" wp14:editId="36676806">
                  <wp:extent cx="471346" cy="390545"/>
                  <wp:effectExtent l="0" t="0" r="0" b="0"/>
                  <wp:docPr id="1882741404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35DF9492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Enogastronomia cucina, Accoglienza turistica, Sala e vendita</w:t>
            </w:r>
          </w:p>
          <w:p w14:paraId="5D536F5E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Economico Turistico</w:t>
            </w:r>
          </w:p>
          <w:p w14:paraId="64E44A2E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Servizi commerciali grafico pubblicitario / Servizi culturali di spettacolo</w:t>
            </w:r>
          </w:p>
          <w:p w14:paraId="24FEA92B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Servizi per la sanità e l’assistenza sociale / Servizi socio - sanitari</w:t>
            </w:r>
          </w:p>
          <w:p w14:paraId="58ACA405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Costruzione, Ambiente e Territorio –Geotecnico</w:t>
            </w:r>
          </w:p>
          <w:p w14:paraId="721D4601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Sistemi informativi aziendali (AFM – SIA)</w:t>
            </w:r>
          </w:p>
          <w:p w14:paraId="68138DAC" w14:textId="77777777" w:rsidR="00275BEB" w:rsidRPr="00275BEB" w:rsidRDefault="00275BEB" w:rsidP="00275BEB">
            <w:pPr>
              <w:numPr>
                <w:ilvl w:val="0"/>
                <w:numId w:val="38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512EDC52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80E87A5" wp14:editId="20769A23">
                  <wp:extent cx="704392" cy="308775"/>
                  <wp:effectExtent l="0" t="0" r="0" b="0"/>
                  <wp:docPr id="188274140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hidden="0" allowOverlap="1" wp14:anchorId="0103F85A" wp14:editId="105B3AB0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0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DC711A8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6E728F0" wp14:editId="3D1A4A9A">
                  <wp:extent cx="361950" cy="361950"/>
                  <wp:effectExtent l="0" t="0" r="0" b="0"/>
                  <wp:docPr id="18827414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BEB" w:rsidRPr="00275BEB" w14:paraId="26CBA324" w14:textId="77777777" w:rsidTr="00103F58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0D35DA56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4ACDC1C" wp14:editId="6684FE61">
                  <wp:extent cx="504825" cy="504825"/>
                  <wp:effectExtent l="0" t="0" r="0" b="0"/>
                  <wp:docPr id="188274140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6605C738" w14:textId="77777777" w:rsidR="00275BEB" w:rsidRPr="00275BEB" w:rsidRDefault="00275BEB" w:rsidP="00275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06B88F1B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71FB1C6" wp14:editId="35F3A6F0">
                  <wp:extent cx="600075" cy="278765"/>
                  <wp:effectExtent l="0" t="0" r="0" b="0"/>
                  <wp:docPr id="188274140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7156B787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F580CE4" wp14:editId="4FF38083">
                  <wp:extent cx="562784" cy="362341"/>
                  <wp:effectExtent l="0" t="0" r="0" b="0"/>
                  <wp:docPr id="1882741407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BEB" w:rsidRPr="00275BEB" w14:paraId="0D30AD39" w14:textId="77777777" w:rsidTr="00103F58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6D3E6189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  <w:lang w:val="en-US"/>
              </w:rPr>
            </w:pPr>
            <w:r w:rsidRPr="00275BEB">
              <w:rPr>
                <w:rFonts w:ascii="Calibri" w:eastAsia="Calibri" w:hAnsi="Calibri"/>
                <w:lang w:val="en-US"/>
              </w:rPr>
              <w:t xml:space="preserve">Sito web: iissperrone.edu.it – email: </w:t>
            </w:r>
            <w:hyperlink r:id="rId20">
              <w:r w:rsidRPr="00275BEB">
                <w:rPr>
                  <w:rFonts w:ascii="Calibri" w:eastAsia="Calibri" w:hAnsi="Calibri"/>
                  <w:color w:val="0000FF"/>
                  <w:u w:val="single"/>
                  <w:lang w:val="en-US"/>
                </w:rPr>
                <w:t>tais03900v@istruzione.it</w:t>
              </w:r>
            </w:hyperlink>
            <w:r w:rsidRPr="00275BEB">
              <w:rPr>
                <w:rFonts w:ascii="Calibri" w:eastAsia="Calibri" w:hAnsi="Calibri"/>
                <w:lang w:val="en-US"/>
              </w:rPr>
              <w:t xml:space="preserve"> – PEC: </w:t>
            </w:r>
            <w:hyperlink r:id="rId21">
              <w:r w:rsidRPr="00275BEB">
                <w:rPr>
                  <w:rFonts w:ascii="Calibri" w:eastAsia="Calibri" w:hAnsi="Calibri"/>
                  <w:color w:val="0000FF"/>
                  <w:u w:val="single"/>
                  <w:lang w:val="en-US"/>
                </w:rPr>
                <w:t>tais03900v@pec.istruzione.it</w:t>
              </w:r>
            </w:hyperlink>
            <w:r w:rsidRPr="00275BEB">
              <w:rPr>
                <w:rFonts w:ascii="Calibri" w:eastAsia="Calibri" w:hAnsi="Calibri"/>
                <w:lang w:val="en-US"/>
              </w:rPr>
              <w:t xml:space="preserve"> - tel:0998491151</w:t>
            </w:r>
          </w:p>
        </w:tc>
      </w:tr>
      <w:tr w:rsidR="00275BEB" w:rsidRPr="00275BEB" w14:paraId="7826A9C7" w14:textId="77777777" w:rsidTr="00103F58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1F721F47" w14:textId="77777777" w:rsidR="00275BEB" w:rsidRPr="00275BEB" w:rsidRDefault="00275BEB" w:rsidP="00275BEB">
            <w:pPr>
              <w:spacing w:after="160" w:line="256" w:lineRule="auto"/>
              <w:rPr>
                <w:rFonts w:ascii="Calibri" w:eastAsia="Calibri" w:hAnsi="Calibri"/>
              </w:rPr>
            </w:pPr>
            <w:r w:rsidRPr="00275BEB">
              <w:rPr>
                <w:rFonts w:ascii="Calibri" w:eastAsia="Calibri" w:hAnsi="Calibri"/>
              </w:rPr>
              <w:t>C.F. 90229690731 - C.M. TAIS03900V   -   Indirizzo: Via Spineto Montecamplo, 29 – 74011 Castellaneta (</w:t>
            </w:r>
            <w:proofErr w:type="gramStart"/>
            <w:r w:rsidRPr="00275BEB">
              <w:rPr>
                <w:rFonts w:ascii="Calibri" w:eastAsia="Calibri" w:hAnsi="Calibri"/>
              </w:rPr>
              <w:t xml:space="preserve">TA)   </w:t>
            </w:r>
            <w:proofErr w:type="gramEnd"/>
            <w:r w:rsidRPr="00275BEB">
              <w:rPr>
                <w:rFonts w:ascii="Calibri" w:eastAsia="Calibri" w:hAnsi="Calibri"/>
              </w:rPr>
              <w:t xml:space="preserve">                    </w:t>
            </w:r>
          </w:p>
        </w:tc>
      </w:tr>
    </w:tbl>
    <w:p w14:paraId="46E6B388" w14:textId="77777777" w:rsidR="00275BEB" w:rsidRDefault="00275BEB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718741C9" w14:textId="77777777" w:rsidR="00275BEB" w:rsidRDefault="00275BEB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7F27112C" w14:textId="1B8251C2" w:rsidR="00122A56" w:rsidRPr="00122A56" w:rsidRDefault="00122A56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Avviso/Decreto: Formazione del personale scolastico per la transizione digitale nelle scuole statali (D.M. 66/2023)</w:t>
      </w:r>
    </w:p>
    <w:p w14:paraId="18CAD30D" w14:textId="77777777" w:rsidR="00122A56" w:rsidRPr="00122A56" w:rsidRDefault="00122A56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Codice avviso/decreto M4C1I2.1-2023-1222 CNP: M4C1I2.1-2023-1222-P-35945</w:t>
      </w:r>
    </w:p>
    <w:p w14:paraId="380F5C2F" w14:textId="77777777" w:rsidR="00122A56" w:rsidRPr="00122A56" w:rsidRDefault="00122A56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 xml:space="preserve">Titolo progetto: “Docenti Smart” </w:t>
      </w:r>
    </w:p>
    <w:p w14:paraId="40505556" w14:textId="77777777" w:rsidR="00122A56" w:rsidRPr="00122A56" w:rsidRDefault="00122A56" w:rsidP="00122A56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CUP: G84D23005810006</w:t>
      </w:r>
    </w:p>
    <w:p w14:paraId="27295C9A" w14:textId="77777777" w:rsidR="00EF13CD" w:rsidRPr="00122A56" w:rsidRDefault="00A31480" w:rsidP="00A31480">
      <w:pPr>
        <w:tabs>
          <w:tab w:val="center" w:pos="283"/>
          <w:tab w:val="center" w:pos="1975"/>
        </w:tabs>
        <w:jc w:val="right"/>
        <w:rPr>
          <w:rFonts w:asciiTheme="minorHAnsi" w:hAnsiTheme="minorHAnsi" w:cstheme="minorHAnsi"/>
          <w:sz w:val="16"/>
          <w:szCs w:val="16"/>
        </w:rPr>
      </w:pPr>
      <w:r w:rsidRPr="00122A56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57AA1273" w14:textId="77777777" w:rsidR="00CB0D9C" w:rsidRPr="00122A56" w:rsidRDefault="00CB0D9C" w:rsidP="00CB0D9C">
      <w:pPr>
        <w:spacing w:before="4"/>
        <w:ind w:left="112" w:right="153"/>
        <w:jc w:val="right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  <w:r w:rsidRPr="00122A56">
        <w:rPr>
          <w:rFonts w:asciiTheme="minorHAnsi" w:hAnsiTheme="minorHAnsi" w:cstheme="minorHAnsi"/>
          <w:sz w:val="22"/>
          <w:szCs w:val="22"/>
          <w:u w:val="single"/>
          <w:lang w:eastAsia="ar-SA"/>
        </w:rPr>
        <w:t>ALLEGATO A</w:t>
      </w:r>
    </w:p>
    <w:p w14:paraId="3292A636" w14:textId="77777777" w:rsidR="00CB0D9C" w:rsidRPr="00122A56" w:rsidRDefault="00CB0D9C" w:rsidP="00CB0D9C">
      <w:pPr>
        <w:spacing w:before="4"/>
        <w:ind w:right="153"/>
        <w:jc w:val="both"/>
        <w:rPr>
          <w:rFonts w:asciiTheme="minorHAnsi" w:hAnsiTheme="minorHAnsi" w:cstheme="minorHAnsi"/>
          <w:color w:val="006633"/>
          <w:sz w:val="22"/>
          <w:szCs w:val="22"/>
          <w:u w:val="single"/>
          <w:lang w:eastAsia="ar-SA"/>
        </w:rPr>
      </w:pPr>
    </w:p>
    <w:p w14:paraId="3EFF36B1" w14:textId="77777777" w:rsidR="00CB0D9C" w:rsidRPr="00122A56" w:rsidRDefault="00CB0D9C" w:rsidP="00CB0D9C">
      <w:pPr>
        <w:autoSpaceDE w:val="0"/>
        <w:ind w:left="6249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5FE1EC4E" w14:textId="77777777" w:rsidR="00CB0D9C" w:rsidRPr="00122A56" w:rsidRDefault="00CB0D9C" w:rsidP="00CB0D9C">
      <w:pPr>
        <w:autoSpaceDE w:val="0"/>
        <w:ind w:left="6249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79335B87" w14:textId="69F539A3" w:rsidR="00CB0D9C" w:rsidRPr="00122A56" w:rsidRDefault="007D0343" w:rsidP="00CB0D9C">
      <w:pPr>
        <w:autoSpaceDE w:val="0"/>
        <w:ind w:left="6249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Dell</w:t>
      </w:r>
      <w:r w:rsidR="00CB0D9C" w:rsidRPr="00122A56">
        <w:rPr>
          <w:rFonts w:asciiTheme="minorHAnsi" w:hAnsiTheme="minorHAnsi" w:cstheme="minorHAnsi"/>
          <w:sz w:val="22"/>
          <w:szCs w:val="22"/>
        </w:rPr>
        <w:t xml:space="preserve">’ </w:t>
      </w:r>
      <w:r w:rsidRPr="00122A56">
        <w:rPr>
          <w:rFonts w:asciiTheme="minorHAnsi" w:hAnsiTheme="minorHAnsi" w:cstheme="minorHAnsi"/>
          <w:sz w:val="22"/>
          <w:szCs w:val="22"/>
        </w:rPr>
        <w:t xml:space="preserve">IISS </w:t>
      </w:r>
      <w:r w:rsidR="00CB0D9C" w:rsidRPr="00122A56">
        <w:rPr>
          <w:rFonts w:asciiTheme="minorHAnsi" w:hAnsiTheme="minorHAnsi" w:cstheme="minorHAnsi"/>
          <w:sz w:val="22"/>
          <w:szCs w:val="22"/>
        </w:rPr>
        <w:t>Mauro PERRONE</w:t>
      </w:r>
    </w:p>
    <w:p w14:paraId="424B3929" w14:textId="77777777" w:rsidR="00CB0D9C" w:rsidRPr="00122A56" w:rsidRDefault="00CB0D9C" w:rsidP="00CB0D9C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5ADCC21E" w14:textId="0AACB48D" w:rsidR="00CB0D9C" w:rsidRPr="00122A56" w:rsidRDefault="00CB0D9C" w:rsidP="00CB0D9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 xml:space="preserve">Domanda di ADESIONE alla selezione di personale ATA - PNRR </w:t>
      </w:r>
      <w:r w:rsidR="00122A56">
        <w:rPr>
          <w:rFonts w:asciiTheme="minorHAnsi" w:hAnsiTheme="minorHAnsi" w:cstheme="minorHAnsi"/>
          <w:sz w:val="22"/>
          <w:szCs w:val="22"/>
        </w:rPr>
        <w:t>DM 66/23</w:t>
      </w:r>
    </w:p>
    <w:p w14:paraId="620FEC23" w14:textId="77777777" w:rsidR="00CB0D9C" w:rsidRPr="00122A56" w:rsidRDefault="00CB0D9C" w:rsidP="00CB0D9C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22A56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17E2E27E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617C533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</w:p>
    <w:p w14:paraId="08F53608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4226982A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5DA85321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recapito tel. _____________________________ recapito cell. _____________________</w:t>
      </w:r>
    </w:p>
    <w:p w14:paraId="1D8A0AF5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53D3170B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</w:p>
    <w:p w14:paraId="6427EA1E" w14:textId="561E4E02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b/>
          <w:sz w:val="22"/>
          <w:szCs w:val="22"/>
        </w:rPr>
        <w:t>DICHIAR</w:t>
      </w:r>
      <w:r w:rsidR="00122A56">
        <w:rPr>
          <w:rFonts w:asciiTheme="minorHAnsi" w:hAnsiTheme="minorHAnsi" w:cstheme="minorHAnsi"/>
          <w:b/>
          <w:sz w:val="22"/>
          <w:szCs w:val="22"/>
        </w:rPr>
        <w:t>A</w:t>
      </w:r>
    </w:p>
    <w:p w14:paraId="6A4D7B07" w14:textId="77777777" w:rsidR="00CB0D9C" w:rsidRPr="00122A56" w:rsidRDefault="00CB0D9C" w:rsidP="00CB0D9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9"/>
        <w:gridCol w:w="4838"/>
      </w:tblGrid>
      <w:tr w:rsidR="00493CBD" w:rsidRPr="00122A56" w14:paraId="1FE8061D" w14:textId="77777777" w:rsidTr="009123E5">
        <w:trPr>
          <w:trHeight w:val="477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3975BE98" w14:textId="77777777" w:rsidR="00493CBD" w:rsidRPr="00122A56" w:rsidRDefault="00493CBD" w:rsidP="00B37C1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122A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Figura per cui si partecipa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51D9B24" w14:textId="77777777" w:rsidR="00493CBD" w:rsidRPr="00122A56" w:rsidRDefault="00493CBD" w:rsidP="00B37C1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122A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Barrare la casella per la scelta di adesione</w:t>
            </w:r>
          </w:p>
        </w:tc>
      </w:tr>
      <w:tr w:rsidR="00493CBD" w:rsidRPr="00122A56" w14:paraId="06FD0786" w14:textId="77777777" w:rsidTr="00493CBD">
        <w:trPr>
          <w:trHeight w:val="580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4687" w14:textId="11D4B984" w:rsidR="00493CBD" w:rsidRPr="00122A56" w:rsidRDefault="00493CBD" w:rsidP="00FA4A1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2A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Assistente Amministrativo 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612A" w14:textId="77777777" w:rsidR="00493CBD" w:rsidRPr="00122A56" w:rsidRDefault="00493CBD" w:rsidP="00B37C1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93CBD" w:rsidRPr="00122A56" w14:paraId="380CFB04" w14:textId="77777777" w:rsidTr="00493CBD">
        <w:trPr>
          <w:trHeight w:val="589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5ED8" w14:textId="77777777" w:rsidR="00493CBD" w:rsidRPr="00122A56" w:rsidRDefault="00493CBD" w:rsidP="00B37C1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2A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Collaboratore Scolastico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6307" w14:textId="77777777" w:rsidR="00493CBD" w:rsidRPr="00122A56" w:rsidRDefault="00493CBD" w:rsidP="00B37C1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93CBD" w:rsidRPr="00122A56" w14:paraId="3CFBB7B1" w14:textId="77777777" w:rsidTr="00493CBD">
        <w:trPr>
          <w:trHeight w:val="398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87EA" w14:textId="679E94BD" w:rsidR="00493CBD" w:rsidRPr="00122A56" w:rsidRDefault="00493CBD" w:rsidP="00B37C1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2A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Assistente Tecnico AREA AR02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671" w14:textId="77777777" w:rsidR="00493CBD" w:rsidRPr="00122A56" w:rsidRDefault="00493CBD" w:rsidP="00B37C1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FC2D90B" w14:textId="77777777" w:rsidR="00CB0D9C" w:rsidRPr="00122A56" w:rsidRDefault="00CB0D9C" w:rsidP="00CB0D9C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14:paraId="2282DDA1" w14:textId="77777777" w:rsidR="00CB0D9C" w:rsidRPr="00122A56" w:rsidRDefault="00CB0D9C" w:rsidP="00CB0D9C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22A56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117D24C2" w14:textId="77777777" w:rsidR="00CB0D9C" w:rsidRPr="00122A56" w:rsidRDefault="00CB0D9C" w:rsidP="00CB0D9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122A56">
        <w:rPr>
          <w:rFonts w:asciiTheme="minorHAnsi" w:hAnsiTheme="minorHAnsi" w:cstheme="minorHAnsi"/>
          <w:b/>
          <w:sz w:val="22"/>
          <w:szCs w:val="22"/>
        </w:rPr>
        <w:t>dichiara</w:t>
      </w:r>
      <w:r w:rsidRPr="00122A56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08F7F3F5" w14:textId="77777777" w:rsidR="00CB0D9C" w:rsidRPr="00122A56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2B56AA70" w14:textId="77777777" w:rsidR="00CB0D9C" w:rsidRPr="00122A56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36D55983" w14:textId="77777777" w:rsidR="00CB0D9C" w:rsidRPr="00122A56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31D7D3BA" w14:textId="77777777" w:rsidR="00CB0D9C" w:rsidRPr="00122A56" w:rsidRDefault="00CB0D9C" w:rsidP="00CB0D9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FE257F1" w14:textId="77777777" w:rsidR="00CB0D9C" w:rsidRPr="00122A56" w:rsidRDefault="00CB0D9C" w:rsidP="00CB0D9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69549C6E" w14:textId="22DEF5A6" w:rsidR="00CB0D9C" w:rsidRPr="00122A56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6E0206AB" w14:textId="77777777" w:rsidR="00CB0D9C" w:rsidRPr="00122A56" w:rsidRDefault="00CB0D9C" w:rsidP="00CB0D9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EC6BEBD" w14:textId="77777777" w:rsidR="00CB0D9C" w:rsidRPr="00122A56" w:rsidRDefault="00CB0D9C" w:rsidP="00CB0D9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099032CD" w14:textId="77777777" w:rsidR="00CB0D9C" w:rsidRPr="00122A56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7BF9A9A7" w14:textId="77777777" w:rsidR="00CB0D9C" w:rsidRPr="00122A56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33EE5AF0" w14:textId="77777777" w:rsidR="00CB0D9C" w:rsidRPr="00122A56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A2378FC" w14:textId="77777777" w:rsidR="00CB0D9C" w:rsidRPr="00122A56" w:rsidRDefault="00CB0D9C" w:rsidP="00CB0D9C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1DE5468C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FD02B04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700F4790" w14:textId="77777777" w:rsidR="00CB0D9C" w:rsidRPr="00122A56" w:rsidRDefault="00CB0D9C" w:rsidP="00CB0D9C">
      <w:pPr>
        <w:pStyle w:val="Paragrafoelenco"/>
        <w:widowControl w:val="0"/>
        <w:numPr>
          <w:ilvl w:val="0"/>
          <w:numId w:val="37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14:paraId="15395CF8" w14:textId="77777777" w:rsidR="00CB0D9C" w:rsidRPr="00122A56" w:rsidRDefault="00CB0D9C" w:rsidP="00CB0D9C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4B06119" w14:textId="1F9614E7" w:rsidR="00CB0D9C" w:rsidRPr="00122A56" w:rsidRDefault="00CB0D9C" w:rsidP="00CB0D9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Il/la sottoscritto/a, ai sensi della legge 196/03 e successive modifiche GDPR 679/2016, autorizza l’istituto MAURO PERRONE al trattamento dei dati contenuti nella presente autocertificazione esclusivamente nell’ambito e per i fini istituzionali della Pubblica Amministrazione</w:t>
      </w:r>
    </w:p>
    <w:p w14:paraId="0D89CF1B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DAFC2C" w14:textId="77777777" w:rsidR="00CB0D9C" w:rsidRPr="00122A56" w:rsidRDefault="00CB0D9C" w:rsidP="00CB0D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2A56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14:paraId="3E091B1F" w14:textId="77777777" w:rsidR="00CB0D9C" w:rsidRPr="00122A56" w:rsidRDefault="00CB0D9C" w:rsidP="00CB0D9C">
      <w:pPr>
        <w:keepNext/>
        <w:keepLines/>
        <w:widowControl w:val="0"/>
        <w:jc w:val="center"/>
        <w:outlineLvl w:val="5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0B84133" w14:textId="77777777" w:rsidR="00CB0D9C" w:rsidRPr="00122A56" w:rsidRDefault="00CB0D9C" w:rsidP="00CB0D9C">
      <w:pPr>
        <w:tabs>
          <w:tab w:val="left" w:pos="7335"/>
        </w:tabs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14C69F9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B8A5942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58F3716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240EF14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020B2EC" w14:textId="77777777" w:rsidR="00CB0D9C" w:rsidRPr="00122A56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CB0D9C" w:rsidRPr="00122A56" w:rsidSect="001422AF">
      <w:footerReference w:type="even" r:id="rId22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7AC18" w14:textId="77777777" w:rsidR="002972F3" w:rsidRDefault="002972F3">
      <w:r>
        <w:separator/>
      </w:r>
    </w:p>
  </w:endnote>
  <w:endnote w:type="continuationSeparator" w:id="0">
    <w:p w14:paraId="342F1E6B" w14:textId="77777777" w:rsidR="002972F3" w:rsidRDefault="0029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9B2B7" w14:textId="77777777" w:rsidR="002972F3" w:rsidRDefault="002972F3">
      <w:r>
        <w:separator/>
      </w:r>
    </w:p>
  </w:footnote>
  <w:footnote w:type="continuationSeparator" w:id="0">
    <w:p w14:paraId="14077F32" w14:textId="77777777" w:rsidR="002972F3" w:rsidRDefault="00297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85158C3"/>
    <w:multiLevelType w:val="multilevel"/>
    <w:tmpl w:val="E75EA19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596755">
    <w:abstractNumId w:val="6"/>
  </w:num>
  <w:num w:numId="2" w16cid:durableId="1700354722">
    <w:abstractNumId w:val="22"/>
  </w:num>
  <w:num w:numId="3" w16cid:durableId="989483259">
    <w:abstractNumId w:val="0"/>
  </w:num>
  <w:num w:numId="4" w16cid:durableId="165025075">
    <w:abstractNumId w:val="1"/>
  </w:num>
  <w:num w:numId="5" w16cid:durableId="270283984">
    <w:abstractNumId w:val="2"/>
  </w:num>
  <w:num w:numId="6" w16cid:durableId="1050770060">
    <w:abstractNumId w:val="15"/>
  </w:num>
  <w:num w:numId="7" w16cid:durableId="1966890343">
    <w:abstractNumId w:val="11"/>
  </w:num>
  <w:num w:numId="8" w16cid:durableId="1817837665">
    <w:abstractNumId w:val="25"/>
  </w:num>
  <w:num w:numId="9" w16cid:durableId="1194927484">
    <w:abstractNumId w:val="14"/>
  </w:num>
  <w:num w:numId="10" w16cid:durableId="1655404968">
    <w:abstractNumId w:val="37"/>
  </w:num>
  <w:num w:numId="11" w16cid:durableId="2039500968">
    <w:abstractNumId w:val="23"/>
  </w:num>
  <w:num w:numId="12" w16cid:durableId="1712992218">
    <w:abstractNumId w:val="8"/>
  </w:num>
  <w:num w:numId="13" w16cid:durableId="479274467">
    <w:abstractNumId w:val="9"/>
  </w:num>
  <w:num w:numId="14" w16cid:durableId="942150918">
    <w:abstractNumId w:val="5"/>
  </w:num>
  <w:num w:numId="15" w16cid:durableId="1521164984">
    <w:abstractNumId w:val="19"/>
  </w:num>
  <w:num w:numId="16" w16cid:durableId="1807889822">
    <w:abstractNumId w:val="35"/>
  </w:num>
  <w:num w:numId="17" w16cid:durableId="1824005545">
    <w:abstractNumId w:val="10"/>
  </w:num>
  <w:num w:numId="18" w16cid:durableId="1245724640">
    <w:abstractNumId w:val="24"/>
  </w:num>
  <w:num w:numId="19" w16cid:durableId="1601178378">
    <w:abstractNumId w:val="3"/>
  </w:num>
  <w:num w:numId="20" w16cid:durableId="1449425072">
    <w:abstractNumId w:val="4"/>
  </w:num>
  <w:num w:numId="21" w16cid:durableId="261572549">
    <w:abstractNumId w:val="16"/>
  </w:num>
  <w:num w:numId="22" w16cid:durableId="369644691">
    <w:abstractNumId w:val="18"/>
  </w:num>
  <w:num w:numId="23" w16cid:durableId="859317269">
    <w:abstractNumId w:val="21"/>
  </w:num>
  <w:num w:numId="24" w16cid:durableId="994263604">
    <w:abstractNumId w:val="30"/>
  </w:num>
  <w:num w:numId="25" w16cid:durableId="281035506">
    <w:abstractNumId w:val="12"/>
  </w:num>
  <w:num w:numId="26" w16cid:durableId="1180047127">
    <w:abstractNumId w:val="32"/>
  </w:num>
  <w:num w:numId="27" w16cid:durableId="1695768706">
    <w:abstractNumId w:val="29"/>
  </w:num>
  <w:num w:numId="28" w16cid:durableId="176509810">
    <w:abstractNumId w:val="33"/>
  </w:num>
  <w:num w:numId="29" w16cid:durableId="251863517">
    <w:abstractNumId w:val="26"/>
  </w:num>
  <w:num w:numId="30" w16cid:durableId="84619806">
    <w:abstractNumId w:val="13"/>
  </w:num>
  <w:num w:numId="31" w16cid:durableId="186217287">
    <w:abstractNumId w:val="36"/>
  </w:num>
  <w:num w:numId="32" w16cid:durableId="1044255285">
    <w:abstractNumId w:val="20"/>
  </w:num>
  <w:num w:numId="33" w16cid:durableId="1487168512">
    <w:abstractNumId w:val="27"/>
  </w:num>
  <w:num w:numId="34" w16cid:durableId="240287707">
    <w:abstractNumId w:val="34"/>
  </w:num>
  <w:num w:numId="35" w16cid:durableId="1682314878">
    <w:abstractNumId w:val="28"/>
  </w:num>
  <w:num w:numId="36" w16cid:durableId="1011026525">
    <w:abstractNumId w:val="7"/>
  </w:num>
  <w:num w:numId="37" w16cid:durableId="1110586030">
    <w:abstractNumId w:val="17"/>
  </w:num>
  <w:num w:numId="38" w16cid:durableId="82516909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2A56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1785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18D4"/>
    <w:rsid w:val="0026467A"/>
    <w:rsid w:val="00265864"/>
    <w:rsid w:val="002708A6"/>
    <w:rsid w:val="00275BEB"/>
    <w:rsid w:val="002772BD"/>
    <w:rsid w:val="00282A21"/>
    <w:rsid w:val="002860BF"/>
    <w:rsid w:val="00286C40"/>
    <w:rsid w:val="0029126B"/>
    <w:rsid w:val="0029332E"/>
    <w:rsid w:val="002943C2"/>
    <w:rsid w:val="002972F3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6A14"/>
    <w:rsid w:val="003C7A75"/>
    <w:rsid w:val="003D4352"/>
    <w:rsid w:val="003D482F"/>
    <w:rsid w:val="003E18F4"/>
    <w:rsid w:val="003E2DA4"/>
    <w:rsid w:val="003E2E35"/>
    <w:rsid w:val="003E5C47"/>
    <w:rsid w:val="003F2D21"/>
    <w:rsid w:val="003F5439"/>
    <w:rsid w:val="004076E9"/>
    <w:rsid w:val="00412529"/>
    <w:rsid w:val="00414813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3CBD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F9B"/>
    <w:rsid w:val="00525018"/>
    <w:rsid w:val="00526196"/>
    <w:rsid w:val="005263CD"/>
    <w:rsid w:val="0052773A"/>
    <w:rsid w:val="00527840"/>
    <w:rsid w:val="00527AAD"/>
    <w:rsid w:val="00535EF8"/>
    <w:rsid w:val="00543DF4"/>
    <w:rsid w:val="005440C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24E7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21B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12C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4FA2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A4C4A"/>
    <w:rsid w:val="007B4259"/>
    <w:rsid w:val="007B4C06"/>
    <w:rsid w:val="007B59D8"/>
    <w:rsid w:val="007C05A8"/>
    <w:rsid w:val="007C09AC"/>
    <w:rsid w:val="007C157C"/>
    <w:rsid w:val="007C4C5B"/>
    <w:rsid w:val="007D0343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23FE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C570F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123E5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2D1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66D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083F"/>
    <w:rsid w:val="00AF28C3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2B1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25E4"/>
    <w:rsid w:val="00CA7616"/>
    <w:rsid w:val="00CB0D9C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11B8"/>
    <w:rsid w:val="00D23FCF"/>
    <w:rsid w:val="00D24891"/>
    <w:rsid w:val="00D259D5"/>
    <w:rsid w:val="00D25E0F"/>
    <w:rsid w:val="00D26444"/>
    <w:rsid w:val="00D26589"/>
    <w:rsid w:val="00D3076B"/>
    <w:rsid w:val="00D3615C"/>
    <w:rsid w:val="00D4191E"/>
    <w:rsid w:val="00D5077F"/>
    <w:rsid w:val="00D50DC1"/>
    <w:rsid w:val="00D51CD2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4D43"/>
    <w:rsid w:val="00E37236"/>
    <w:rsid w:val="00E42158"/>
    <w:rsid w:val="00E4244A"/>
    <w:rsid w:val="00E455B8"/>
    <w:rsid w:val="00E50945"/>
    <w:rsid w:val="00E5247C"/>
    <w:rsid w:val="00E61183"/>
    <w:rsid w:val="00E674BE"/>
    <w:rsid w:val="00E72F8E"/>
    <w:rsid w:val="00E73B87"/>
    <w:rsid w:val="00E74814"/>
    <w:rsid w:val="00E7672F"/>
    <w:rsid w:val="00E840AD"/>
    <w:rsid w:val="00E86A08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4A15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D3F8A683-896C-4B5B-8FFF-337A3531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5A8DB-DFB9-4C58-A243-3514F3F7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3548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5</cp:revision>
  <cp:lastPrinted>2024-02-05T17:45:00Z</cp:lastPrinted>
  <dcterms:created xsi:type="dcterms:W3CDTF">2024-11-25T22:12:00Z</dcterms:created>
  <dcterms:modified xsi:type="dcterms:W3CDTF">2024-12-01T17:47:00Z</dcterms:modified>
</cp:coreProperties>
</file>