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>“# Women in science</w:t>
      </w:r>
      <w:r w:rsidRPr="0069742A">
        <w:rPr>
          <w:b/>
        </w:rPr>
        <w:t>”</w:t>
      </w:r>
    </w:p>
    <w:p w14:paraId="530453D4" w14:textId="6810CA59" w:rsidR="0069742A" w:rsidRDefault="0069742A" w:rsidP="0069742A">
      <w:pPr>
        <w:pStyle w:val="Intestazione"/>
        <w:rPr>
          <w:b/>
          <w:color w:val="333333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</w:p>
    <w:p w14:paraId="27295C9A" w14:textId="77777777" w:rsidR="00EF13CD" w:rsidRDefault="00A31480" w:rsidP="00A31480">
      <w:pPr>
        <w:tabs>
          <w:tab w:val="center" w:pos="283"/>
          <w:tab w:val="center" w:pos="197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7AA1273" w14:textId="77777777" w:rsidR="00CB0D9C" w:rsidRPr="00BD21E2" w:rsidRDefault="00CB0D9C" w:rsidP="00CB0D9C">
      <w:pPr>
        <w:spacing w:before="4"/>
        <w:ind w:left="112" w:right="153"/>
        <w:jc w:val="right"/>
        <w:rPr>
          <w:sz w:val="22"/>
          <w:szCs w:val="22"/>
          <w:u w:val="single"/>
          <w:lang w:eastAsia="ar-SA"/>
        </w:rPr>
      </w:pPr>
      <w:r w:rsidRPr="00BD21E2">
        <w:rPr>
          <w:sz w:val="22"/>
          <w:szCs w:val="22"/>
          <w:u w:val="single"/>
          <w:lang w:eastAsia="ar-SA"/>
        </w:rPr>
        <w:t>ALLEGATO A</w:t>
      </w:r>
    </w:p>
    <w:p w14:paraId="3292A636" w14:textId="77777777" w:rsidR="00CB0D9C" w:rsidRPr="00BD21E2" w:rsidRDefault="00CB0D9C" w:rsidP="00CB0D9C">
      <w:pPr>
        <w:spacing w:before="4"/>
        <w:ind w:right="153"/>
        <w:jc w:val="both"/>
        <w:rPr>
          <w:color w:val="006633"/>
          <w:sz w:val="22"/>
          <w:szCs w:val="22"/>
          <w:u w:val="single"/>
          <w:lang w:eastAsia="ar-SA"/>
        </w:rPr>
      </w:pPr>
    </w:p>
    <w:p w14:paraId="3EFF36B1" w14:textId="77777777" w:rsidR="00CB0D9C" w:rsidRPr="00BD21E2" w:rsidRDefault="00CB0D9C" w:rsidP="00CB0D9C">
      <w:pPr>
        <w:autoSpaceDE w:val="0"/>
        <w:ind w:left="6249" w:firstLine="708"/>
        <w:jc w:val="right"/>
        <w:rPr>
          <w:sz w:val="22"/>
          <w:szCs w:val="22"/>
        </w:rPr>
      </w:pPr>
      <w:r w:rsidRPr="00BD21E2">
        <w:rPr>
          <w:sz w:val="22"/>
          <w:szCs w:val="22"/>
        </w:rPr>
        <w:t>Al Dirigente Scolastico</w:t>
      </w:r>
    </w:p>
    <w:p w14:paraId="5FE1EC4E" w14:textId="77777777" w:rsidR="00CB0D9C" w:rsidRPr="00BD21E2" w:rsidRDefault="00CB0D9C" w:rsidP="00CB0D9C">
      <w:pPr>
        <w:autoSpaceDE w:val="0"/>
        <w:ind w:left="6249" w:firstLine="708"/>
        <w:jc w:val="right"/>
        <w:rPr>
          <w:sz w:val="22"/>
          <w:szCs w:val="22"/>
        </w:rPr>
      </w:pPr>
    </w:p>
    <w:p w14:paraId="79335B87" w14:textId="69F539A3" w:rsidR="00CB0D9C" w:rsidRPr="00BD21E2" w:rsidRDefault="007D0343" w:rsidP="00CB0D9C">
      <w:pPr>
        <w:autoSpaceDE w:val="0"/>
        <w:ind w:left="6249" w:firstLine="708"/>
        <w:jc w:val="right"/>
        <w:rPr>
          <w:sz w:val="22"/>
          <w:szCs w:val="22"/>
        </w:rPr>
      </w:pPr>
      <w:r>
        <w:rPr>
          <w:sz w:val="22"/>
          <w:szCs w:val="22"/>
        </w:rPr>
        <w:t>Dell</w:t>
      </w:r>
      <w:r w:rsidR="00CB0D9C">
        <w:rPr>
          <w:sz w:val="22"/>
          <w:szCs w:val="22"/>
        </w:rPr>
        <w:t xml:space="preserve">’ </w:t>
      </w:r>
      <w:r>
        <w:rPr>
          <w:sz w:val="22"/>
          <w:szCs w:val="22"/>
        </w:rPr>
        <w:t xml:space="preserve">IISS </w:t>
      </w:r>
      <w:r w:rsidR="00CB0D9C">
        <w:rPr>
          <w:sz w:val="22"/>
          <w:szCs w:val="22"/>
        </w:rPr>
        <w:t>Mauro PERRONE</w:t>
      </w:r>
    </w:p>
    <w:p w14:paraId="424B3929" w14:textId="77777777" w:rsidR="00CB0D9C" w:rsidRPr="00BD21E2" w:rsidRDefault="00CB0D9C" w:rsidP="00CB0D9C">
      <w:pPr>
        <w:autoSpaceDE w:val="0"/>
        <w:ind w:left="5103"/>
        <w:jc w:val="both"/>
        <w:rPr>
          <w:sz w:val="22"/>
          <w:szCs w:val="22"/>
        </w:rPr>
      </w:pPr>
    </w:p>
    <w:p w14:paraId="5ADCC21E" w14:textId="0E4A7CBF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Domanda di ADESIONE alla selezione </w:t>
      </w:r>
      <w:r>
        <w:rPr>
          <w:sz w:val="22"/>
          <w:szCs w:val="22"/>
        </w:rPr>
        <w:t xml:space="preserve">di personale ATA - </w:t>
      </w:r>
      <w:r w:rsidRPr="00BD21E2">
        <w:rPr>
          <w:sz w:val="22"/>
          <w:szCs w:val="22"/>
        </w:rPr>
        <w:t xml:space="preserve"> PNRR </w:t>
      </w:r>
      <w:r w:rsidR="00493CBD">
        <w:rPr>
          <w:sz w:val="22"/>
          <w:szCs w:val="22"/>
        </w:rPr>
        <w:t>STEM</w:t>
      </w:r>
      <w:r w:rsidRPr="00BD21E2">
        <w:rPr>
          <w:sz w:val="22"/>
          <w:szCs w:val="22"/>
        </w:rPr>
        <w:t xml:space="preserve"> </w:t>
      </w:r>
    </w:p>
    <w:p w14:paraId="620FEC23" w14:textId="77777777" w:rsidR="00CB0D9C" w:rsidRPr="00BD21E2" w:rsidRDefault="00CB0D9C" w:rsidP="00CB0D9C">
      <w:pPr>
        <w:autoSpaceDE w:val="0"/>
        <w:ind w:left="2832"/>
        <w:jc w:val="both"/>
        <w:rPr>
          <w:i/>
          <w:sz w:val="22"/>
          <w:szCs w:val="22"/>
        </w:rPr>
      </w:pPr>
      <w:r w:rsidRPr="00BD21E2">
        <w:rPr>
          <w:i/>
          <w:sz w:val="22"/>
          <w:szCs w:val="22"/>
        </w:rPr>
        <w:t xml:space="preserve">        </w:t>
      </w:r>
    </w:p>
    <w:p w14:paraId="17E2E27E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sottoscritto/a_____________________________________________________________</w:t>
      </w:r>
    </w:p>
    <w:p w14:paraId="7617C533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nato/a a _______________________________________________ il ____________________</w:t>
      </w:r>
    </w:p>
    <w:p w14:paraId="08F53608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codice fiscale |__|__|__|__|__|__|__|__|__|__|__|__|__|__|__|__|</w:t>
      </w:r>
    </w:p>
    <w:p w14:paraId="4226982A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residente a ___________________________via_____________________________________</w:t>
      </w:r>
    </w:p>
    <w:p w14:paraId="5DA85321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recapito tel. _____________________________ recapito cell. _____________________</w:t>
      </w:r>
    </w:p>
    <w:p w14:paraId="1D8A0AF5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indirizzo E-Mail ________________________________________________________</w:t>
      </w:r>
    </w:p>
    <w:p w14:paraId="53D3170B" w14:textId="77777777" w:rsidR="00CB0D9C" w:rsidRPr="00BD21E2" w:rsidRDefault="00CB0D9C" w:rsidP="00CB0D9C">
      <w:pPr>
        <w:autoSpaceDE w:val="0"/>
        <w:spacing w:line="480" w:lineRule="auto"/>
        <w:jc w:val="both"/>
        <w:rPr>
          <w:b/>
          <w:sz w:val="22"/>
          <w:szCs w:val="22"/>
        </w:rPr>
      </w:pPr>
      <w:r w:rsidRPr="00BD21E2">
        <w:rPr>
          <w:sz w:val="22"/>
          <w:szCs w:val="22"/>
        </w:rPr>
        <w:t>in servizio con la qualifica di ______________________________________________________________</w:t>
      </w:r>
    </w:p>
    <w:p w14:paraId="6427EA1E" w14:textId="30B5C7BE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b/>
          <w:sz w:val="22"/>
          <w:szCs w:val="22"/>
        </w:rPr>
        <w:t>DICHIA</w:t>
      </w:r>
      <w:r w:rsidR="00EE5BBB">
        <w:rPr>
          <w:b/>
          <w:sz w:val="22"/>
          <w:szCs w:val="22"/>
        </w:rPr>
        <w:t xml:space="preserve">RA </w:t>
      </w:r>
    </w:p>
    <w:p w14:paraId="6A4D7B07" w14:textId="77777777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9"/>
        <w:gridCol w:w="4838"/>
      </w:tblGrid>
      <w:tr w:rsidR="00493CBD" w:rsidRPr="00BD21E2" w14:paraId="1FE8061D" w14:textId="77777777" w:rsidTr="00493CBD">
        <w:trPr>
          <w:trHeight w:val="477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975BE98" w14:textId="77777777" w:rsidR="00493CBD" w:rsidRPr="00FA4A15" w:rsidRDefault="00493CBD" w:rsidP="00B37C10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FA4A15">
              <w:rPr>
                <w:b/>
                <w:bCs/>
                <w:sz w:val="22"/>
                <w:szCs w:val="22"/>
              </w:rPr>
              <w:t>Figura per cui si partecipa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51D9B24" w14:textId="77777777" w:rsidR="00493CBD" w:rsidRPr="00FA4A15" w:rsidRDefault="00493CBD" w:rsidP="00B37C10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FA4A15">
              <w:rPr>
                <w:b/>
                <w:bCs/>
                <w:sz w:val="22"/>
                <w:szCs w:val="22"/>
              </w:rPr>
              <w:t>Barrare la casella per la scelta di adesione</w:t>
            </w:r>
          </w:p>
        </w:tc>
      </w:tr>
      <w:tr w:rsidR="00493CBD" w:rsidRPr="00BD21E2" w14:paraId="06FD0786" w14:textId="77777777" w:rsidTr="00493CBD">
        <w:trPr>
          <w:trHeight w:val="580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4687" w14:textId="13676B1F" w:rsidR="00493CBD" w:rsidRPr="00FA4A15" w:rsidRDefault="00EE5BBB" w:rsidP="00FA4A15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EE5BBB">
              <w:rPr>
                <w:b/>
                <w:bCs/>
                <w:sz w:val="22"/>
                <w:szCs w:val="22"/>
              </w:rPr>
              <w:t>Assistente Tecnico AREA AR2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612A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44441" w:rsidRPr="00BD21E2" w14:paraId="48A6B6D6" w14:textId="77777777" w:rsidTr="00493CBD">
        <w:trPr>
          <w:trHeight w:val="580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317" w14:textId="2FDAB5D1" w:rsidR="00644441" w:rsidRPr="00EE5BBB" w:rsidRDefault="00644441" w:rsidP="00FA4A15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644441">
              <w:rPr>
                <w:b/>
                <w:bCs/>
                <w:sz w:val="22"/>
                <w:szCs w:val="22"/>
              </w:rPr>
              <w:t>Assistente Tecnico AREA AR</w:t>
            </w: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45C8" w14:textId="77777777" w:rsidR="00644441" w:rsidRPr="00FA4A15" w:rsidRDefault="00644441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3CBD" w:rsidRPr="00BD21E2" w14:paraId="380CFB04" w14:textId="77777777" w:rsidTr="00493CBD">
        <w:trPr>
          <w:trHeight w:val="589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5ED8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A4A15">
              <w:rPr>
                <w:b/>
                <w:bCs/>
                <w:sz w:val="22"/>
                <w:szCs w:val="22"/>
              </w:rPr>
              <w:t>Collaboratore Scolastico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6307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3CBD" w:rsidRPr="00BD21E2" w14:paraId="3CFBB7B1" w14:textId="77777777" w:rsidTr="00493CBD">
        <w:trPr>
          <w:trHeight w:val="398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87EA" w14:textId="06D11125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A4A15">
              <w:rPr>
                <w:b/>
                <w:bCs/>
                <w:sz w:val="22"/>
                <w:szCs w:val="22"/>
              </w:rPr>
              <w:t>Assistente Tecnico</w:t>
            </w:r>
            <w:r>
              <w:rPr>
                <w:b/>
                <w:bCs/>
                <w:sz w:val="22"/>
                <w:szCs w:val="22"/>
              </w:rPr>
              <w:t xml:space="preserve"> AREA AR</w:t>
            </w:r>
            <w:r w:rsidR="00EE5BBB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671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FC2D90B" w14:textId="77777777" w:rsidR="00CB0D9C" w:rsidRPr="00BD21E2" w:rsidRDefault="00CB0D9C" w:rsidP="00CB0D9C">
      <w:pPr>
        <w:autoSpaceDE w:val="0"/>
        <w:jc w:val="both"/>
        <w:rPr>
          <w:b/>
          <w:bCs/>
          <w:color w:val="333333"/>
          <w:sz w:val="22"/>
          <w:szCs w:val="22"/>
        </w:rPr>
      </w:pPr>
    </w:p>
    <w:p w14:paraId="2282DDA1" w14:textId="77777777" w:rsidR="00CB0D9C" w:rsidRPr="00BD21E2" w:rsidRDefault="00CB0D9C" w:rsidP="00CB0D9C">
      <w:pPr>
        <w:autoSpaceDE w:val="0"/>
        <w:jc w:val="both"/>
        <w:rPr>
          <w:sz w:val="22"/>
          <w:szCs w:val="22"/>
          <w:lang w:eastAsia="ar-SA"/>
        </w:rPr>
      </w:pPr>
      <w:r w:rsidRPr="00BD21E2">
        <w:rPr>
          <w:sz w:val="22"/>
          <w:szCs w:val="22"/>
        </w:rPr>
        <w:t>A tal fine, consapevole della responsabilità penale e della decadenza da eventuali benefici acquisiti</w:t>
      </w:r>
    </w:p>
    <w:p w14:paraId="117D24C2" w14:textId="77777777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nel caso di dichiarazioni mendaci, </w:t>
      </w:r>
      <w:r w:rsidRPr="00BD21E2">
        <w:rPr>
          <w:b/>
          <w:sz w:val="22"/>
          <w:szCs w:val="22"/>
        </w:rPr>
        <w:t>dichiara</w:t>
      </w:r>
      <w:r w:rsidRPr="00BD21E2">
        <w:rPr>
          <w:sz w:val="22"/>
          <w:szCs w:val="22"/>
        </w:rPr>
        <w:t xml:space="preserve"> sotto la propria responsabilità quanto segue:</w:t>
      </w:r>
    </w:p>
    <w:p w14:paraId="08F7F3F5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lastRenderedPageBreak/>
        <w:t>di aver preso visione delle condizioni previste dal bando</w:t>
      </w:r>
    </w:p>
    <w:p w14:paraId="2B56AA70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essere in godimento dei diritti politici</w:t>
      </w:r>
    </w:p>
    <w:p w14:paraId="36D55983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 subito condanne penali ovvero di avere i seguenti provvedimenti penali pendenti: </w:t>
      </w:r>
    </w:p>
    <w:p w14:paraId="31D7D3BA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3FE257F1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69549C6E" w14:textId="0930FCB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avere procedimenti penali pendenti, ovvero di avere i seguenti procedimenti penali pendenti: </w:t>
      </w:r>
    </w:p>
    <w:p w14:paraId="6E0206AB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5EC6BEBD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099032CD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impegnarsi a documentare puntualmente tutta l’attività svolta</w:t>
      </w:r>
    </w:p>
    <w:p w14:paraId="7BF9A9A7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essere disponibile ad adattarsi al calendario definito dal Gruppo Operativo di Piano</w:t>
      </w:r>
    </w:p>
    <w:p w14:paraId="33EE5AF0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non essere in alcuna delle condizioni di incompatibilità con l’incarico previsti dalla norma vigente</w:t>
      </w:r>
    </w:p>
    <w:p w14:paraId="5A2378FC" w14:textId="77777777" w:rsidR="00CB0D9C" w:rsidRPr="00BD21E2" w:rsidRDefault="00CB0D9C" w:rsidP="00CB0D9C">
      <w:pPr>
        <w:widowControl w:val="0"/>
        <w:autoSpaceDE w:val="0"/>
        <w:ind w:right="-20"/>
        <w:jc w:val="both"/>
        <w:rPr>
          <w:sz w:val="22"/>
          <w:szCs w:val="22"/>
        </w:rPr>
      </w:pPr>
    </w:p>
    <w:p w14:paraId="1DE5468C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firma_____________________________________________</w:t>
      </w:r>
    </w:p>
    <w:p w14:paraId="7FD02B04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Si allega alla presente </w:t>
      </w:r>
    </w:p>
    <w:p w14:paraId="700F4790" w14:textId="77777777" w:rsidR="00CB0D9C" w:rsidRPr="00BD21E2" w:rsidRDefault="00CB0D9C" w:rsidP="00CB0D9C">
      <w:pPr>
        <w:pStyle w:val="Paragrafoelenco"/>
        <w:widowControl w:val="0"/>
        <w:numPr>
          <w:ilvl w:val="0"/>
          <w:numId w:val="37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Documento di identità in fotocopia</w:t>
      </w:r>
    </w:p>
    <w:p w14:paraId="15395CF8" w14:textId="77777777" w:rsidR="00CB0D9C" w:rsidRPr="00BD21E2" w:rsidRDefault="00CB0D9C" w:rsidP="00CB0D9C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2"/>
          <w:szCs w:val="22"/>
        </w:rPr>
      </w:pPr>
    </w:p>
    <w:p w14:paraId="54B06119" w14:textId="64EA3CF2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sottoscritto/a, ai sensi della legge 196/03 e successive modifiche GDPR 679/2016, autorizza l’istituto</w:t>
      </w:r>
      <w:r>
        <w:rPr>
          <w:sz w:val="22"/>
          <w:szCs w:val="22"/>
        </w:rPr>
        <w:t xml:space="preserve"> MAURO PERRONE </w:t>
      </w:r>
      <w:r w:rsidRPr="00BD21E2">
        <w:rPr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 w:rsidRPr="00BD21E2">
        <w:rPr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14:paraId="0D89CF1B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</w:p>
    <w:p w14:paraId="7ADAFC2C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</w:t>
      </w:r>
    </w:p>
    <w:p w14:paraId="3E091B1F" w14:textId="77777777" w:rsidR="00CB0D9C" w:rsidRPr="00120828" w:rsidRDefault="00CB0D9C" w:rsidP="00CB0D9C">
      <w:pPr>
        <w:keepNext/>
        <w:keepLines/>
        <w:widowControl w:val="0"/>
        <w:jc w:val="center"/>
        <w:outlineLvl w:val="5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B84133" w14:textId="77777777" w:rsidR="00CB0D9C" w:rsidRDefault="00CB0D9C" w:rsidP="00CB0D9C">
      <w:pPr>
        <w:tabs>
          <w:tab w:val="left" w:pos="733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4C69F9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B8A5942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8F3716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40EF14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020B2EC" w14:textId="77777777" w:rsidR="00CB0D9C" w:rsidRP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CB0D9C" w:rsidRPr="00CB0D9C" w:rsidSect="001422AF">
      <w:headerReference w:type="default" r:id="rId8"/>
      <w:footerReference w:type="even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D0CD4" w14:textId="77777777" w:rsidR="001709B2" w:rsidRDefault="001709B2">
      <w:r>
        <w:separator/>
      </w:r>
    </w:p>
  </w:endnote>
  <w:endnote w:type="continuationSeparator" w:id="0">
    <w:p w14:paraId="587E63B3" w14:textId="77777777" w:rsidR="001709B2" w:rsidRDefault="0017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B419F" w14:textId="77777777" w:rsidR="001709B2" w:rsidRDefault="001709B2">
      <w:r>
        <w:separator/>
      </w:r>
    </w:p>
  </w:footnote>
  <w:footnote w:type="continuationSeparator" w:id="0">
    <w:p w14:paraId="7694D2F0" w14:textId="77777777" w:rsidR="001709B2" w:rsidRDefault="00170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05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96"/>
      <w:gridCol w:w="714"/>
      <w:gridCol w:w="4992"/>
      <w:gridCol w:w="253"/>
      <w:gridCol w:w="1019"/>
      <w:gridCol w:w="1031"/>
    </w:tblGrid>
    <w:tr w:rsidR="00EE5BBB" w:rsidRPr="00EE5BBB" w14:paraId="4CE16460" w14:textId="77777777" w:rsidTr="00CA31AB">
      <w:trPr>
        <w:trHeight w:val="975"/>
      </w:trPr>
      <w:tc>
        <w:tcPr>
          <w:tcW w:w="1696" w:type="dxa"/>
        </w:tcPr>
        <w:p w14:paraId="4B679258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626476FC" wp14:editId="43358A72">
                <wp:extent cx="691690" cy="639267"/>
                <wp:effectExtent l="0" t="0" r="0" b="0"/>
                <wp:docPr id="1882741401" name="image1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690" cy="639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" w:type="dxa"/>
        </w:tcPr>
        <w:p w14:paraId="5F660725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anchor distT="0" distB="0" distL="114300" distR="114300" simplePos="0" relativeHeight="251654144" behindDoc="0" locked="0" layoutInCell="1" hidden="0" allowOverlap="1" wp14:anchorId="780D1CA4" wp14:editId="2A10A8A1">
                <wp:simplePos x="0" y="0"/>
                <wp:positionH relativeFrom="column">
                  <wp:posOffset>6205220</wp:posOffset>
                </wp:positionH>
                <wp:positionV relativeFrom="paragraph">
                  <wp:posOffset>471170</wp:posOffset>
                </wp:positionV>
                <wp:extent cx="657860" cy="538480"/>
                <wp:effectExtent l="0" t="0" r="0" b="0"/>
                <wp:wrapNone/>
                <wp:docPr id="188274139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"/>
                        <a:srcRect l="29796" t="21436" r="30911" b="214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538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Pr="00EE5BBB">
            <w:rPr>
              <w:rFonts w:ascii="Calibri" w:eastAsia="Calibri" w:hAnsi="Calibri" w:cs="Calibri"/>
              <w:noProof/>
            </w:rPr>
            <w:drawing>
              <wp:anchor distT="0" distB="0" distL="114300" distR="114300" simplePos="0" relativeHeight="251656192" behindDoc="0" locked="0" layoutInCell="1" hidden="0" allowOverlap="1" wp14:anchorId="5C21F570" wp14:editId="1DD1B86F">
                <wp:simplePos x="0" y="0"/>
                <wp:positionH relativeFrom="column">
                  <wp:posOffset>-77468</wp:posOffset>
                </wp:positionH>
                <wp:positionV relativeFrom="paragraph">
                  <wp:posOffset>86995</wp:posOffset>
                </wp:positionV>
                <wp:extent cx="457200" cy="487045"/>
                <wp:effectExtent l="0" t="0" r="0" b="0"/>
                <wp:wrapNone/>
                <wp:docPr id="1882741398" name="image1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87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gridSpan w:val="2"/>
        </w:tcPr>
        <w:p w14:paraId="682CF3BA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119D3FA3" wp14:editId="589F045D">
                <wp:extent cx="3330907" cy="700232"/>
                <wp:effectExtent l="0" t="0" r="0" b="0"/>
                <wp:docPr id="188274140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0907" cy="7002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0" w:type="dxa"/>
          <w:gridSpan w:val="2"/>
          <w:vAlign w:val="center"/>
        </w:tcPr>
        <w:p w14:paraId="1F8F05E2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67774DCE" wp14:editId="66F0D8DC">
                <wp:extent cx="1370021" cy="549514"/>
                <wp:effectExtent l="0" t="0" r="0" b="0"/>
                <wp:docPr id="188274140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0021" cy="5495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E5BBB" w:rsidRPr="00EE5BBB" w14:paraId="6ABB4D6E" w14:textId="77777777" w:rsidTr="00CA31AB">
      <w:trPr>
        <w:trHeight w:val="436"/>
      </w:trPr>
      <w:tc>
        <w:tcPr>
          <w:tcW w:w="1696" w:type="dxa"/>
          <w:vAlign w:val="center"/>
        </w:tcPr>
        <w:p w14:paraId="7DD49655" w14:textId="77777777" w:rsidR="00EE5BBB" w:rsidRPr="00EE5BBB" w:rsidRDefault="00EE5BBB" w:rsidP="00EE5BBB">
          <w:pPr>
            <w:ind w:left="1723"/>
            <w:rPr>
              <w:rFonts w:ascii="Calibri" w:eastAsia="Calibri" w:hAnsi="Calibri" w:cs="Calibri"/>
              <w:sz w:val="28"/>
              <w:szCs w:val="28"/>
            </w:rPr>
          </w:pPr>
          <w:r w:rsidRPr="00EE5BBB">
            <w:rPr>
              <w:rFonts w:ascii="Calibri" w:eastAsia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0BC67E2" wp14:editId="16EA1B87">
                    <wp:simplePos x="0" y="0"/>
                    <wp:positionH relativeFrom="column">
                      <wp:posOffset>-63499</wp:posOffset>
                    </wp:positionH>
                    <wp:positionV relativeFrom="paragraph">
                      <wp:posOffset>0</wp:posOffset>
                    </wp:positionV>
                    <wp:extent cx="1104900" cy="330200"/>
                    <wp:effectExtent l="0" t="0" r="0" b="0"/>
                    <wp:wrapNone/>
                    <wp:docPr id="1882741397" name="Rettangolo 188274139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803075" y="3624425"/>
                              <a:ext cx="1085850" cy="31115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F5F7FC"/>
                                </a:gs>
                                <a:gs pos="74000">
                                  <a:srgbClr val="A9BEE4"/>
                                </a:gs>
                                <a:gs pos="83000">
                                  <a:srgbClr val="A9BEE4"/>
                                </a:gs>
                                <a:gs pos="100000">
                                  <a:srgbClr val="4472C4"/>
                                </a:gs>
                              </a:gsLst>
                              <a:lin ang="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1C8851" w14:textId="77777777" w:rsidR="00EE5BBB" w:rsidRDefault="00EE5BBB" w:rsidP="00EE5BB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0BC67E2" id="Rettangolo 1882741397" o:spid="_x0000_s1026" style="position:absolute;left:0;text-align:left;margin-left:-5pt;margin-top:0;width:87pt;height:2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<v:fill color2="#4472c4" angle="90" colors="0 #f5f7fc;48497f #a9bee4;54395f #a9bee4;1 #4472c4" focus="100%" type="gradient">
                      <o:fill v:ext="view" type="gradientUnscaled"/>
                    </v:fill>
                    <v:textbox inset="2.53958mm,2.53958mm,2.53958mm,2.53958mm">
                      <w:txbxContent>
                        <w:p w14:paraId="791C8851" w14:textId="77777777" w:rsidR="00EE5BBB" w:rsidRDefault="00EE5BBB" w:rsidP="00EE5BB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8009" w:type="dxa"/>
          <w:gridSpan w:val="5"/>
          <w:vAlign w:val="center"/>
        </w:tcPr>
        <w:p w14:paraId="5F982474" w14:textId="77777777" w:rsidR="00EE5BBB" w:rsidRPr="00EE5BBB" w:rsidRDefault="00EE5BBB" w:rsidP="00EE5BBB">
          <w:pPr>
            <w:rPr>
              <w:rFonts w:ascii="Calibri" w:eastAsia="Calibri" w:hAnsi="Calibri" w:cs="Calibri"/>
              <w:sz w:val="28"/>
              <w:szCs w:val="28"/>
            </w:rPr>
          </w:pPr>
          <w:r w:rsidRPr="00EE5BBB">
            <w:rPr>
              <w:rFonts w:ascii="Calibri" w:eastAsia="Calibri" w:hAnsi="Calibri" w:cs="Calibri"/>
              <w:color w:val="4472C4"/>
              <w:sz w:val="40"/>
              <w:szCs w:val="40"/>
            </w:rPr>
            <w:t>Mauro Perrone</w:t>
          </w:r>
          <w:r w:rsidRPr="00EE5BBB">
            <w:rPr>
              <w:rFonts w:ascii="Calibri" w:eastAsia="Calibri" w:hAnsi="Calibri" w:cs="Calibri"/>
              <w:color w:val="000000"/>
              <w:sz w:val="32"/>
              <w:szCs w:val="32"/>
            </w:rPr>
            <w:t xml:space="preserve"> -</w:t>
          </w:r>
          <w:r w:rsidRPr="00EE5BBB">
            <w:rPr>
              <w:rFonts w:ascii="Calibri" w:eastAsia="Calibri" w:hAnsi="Calibri" w:cs="Calibri"/>
              <w:color w:val="000000"/>
            </w:rPr>
            <w:t xml:space="preserve"> </w:t>
          </w:r>
          <w:r w:rsidRPr="00EE5BBB">
            <w:rPr>
              <w:rFonts w:ascii="Calibri" w:eastAsia="Calibri" w:hAnsi="Calibri" w:cs="Calibri"/>
              <w:sz w:val="28"/>
              <w:szCs w:val="28"/>
            </w:rPr>
            <w:t>Istituto di Istruzione Secondaria Superiore</w:t>
          </w:r>
        </w:p>
      </w:tc>
    </w:tr>
    <w:tr w:rsidR="00EE5BBB" w:rsidRPr="00EE5BBB" w14:paraId="78A93F8C" w14:textId="77777777" w:rsidTr="00CA31AB">
      <w:trPr>
        <w:trHeight w:val="576"/>
      </w:trPr>
      <w:tc>
        <w:tcPr>
          <w:tcW w:w="1696" w:type="dxa"/>
        </w:tcPr>
        <w:p w14:paraId="2E966641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2E2EB607" wp14:editId="5109F5EC">
                <wp:extent cx="471346" cy="390545"/>
                <wp:effectExtent l="0" t="0" r="0" b="0"/>
                <wp:docPr id="188274140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346" cy="390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6" w:type="dxa"/>
          <w:gridSpan w:val="2"/>
          <w:vMerge w:val="restart"/>
        </w:tcPr>
        <w:p w14:paraId="5ADD97AA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Enogastronomia cucina, Accoglienza turistica, Sala e vendita</w:t>
          </w:r>
        </w:p>
        <w:p w14:paraId="02103C9D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Economico Turistico</w:t>
          </w:r>
        </w:p>
        <w:p w14:paraId="43F1FD12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Servizi commerciali grafico pubblicitario / Servizi culturali di spettacolo</w:t>
          </w:r>
        </w:p>
        <w:p w14:paraId="3586718F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Servizi per la sanità e l’assistenza sociale / Servizi socio - sanitari</w:t>
          </w:r>
        </w:p>
        <w:p w14:paraId="01BF5983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Costruzione, Ambiente e Territorio –Geotecnico</w:t>
          </w:r>
        </w:p>
        <w:p w14:paraId="24D9B2E9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  <w:sz w:val="17"/>
              <w:szCs w:val="17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Sistemi informativi aziendali (AFM – SIA)</w:t>
          </w:r>
        </w:p>
        <w:p w14:paraId="4EB15097" w14:textId="77777777" w:rsidR="00EE5BBB" w:rsidRPr="00EE5BBB" w:rsidRDefault="00EE5BBB" w:rsidP="00EE5BBB">
          <w:pPr>
            <w:numPr>
              <w:ilvl w:val="0"/>
              <w:numId w:val="38"/>
            </w:numPr>
            <w:ind w:left="306" w:hanging="284"/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sz w:val="17"/>
              <w:szCs w:val="17"/>
            </w:rPr>
            <w:t>Chimica dei materiali e biotecnologie ambientali</w:t>
          </w:r>
        </w:p>
      </w:tc>
      <w:tc>
        <w:tcPr>
          <w:tcW w:w="1272" w:type="dxa"/>
          <w:gridSpan w:val="2"/>
          <w:vAlign w:val="center"/>
        </w:tcPr>
        <w:p w14:paraId="036D8754" w14:textId="77777777" w:rsidR="00EE5BBB" w:rsidRPr="00EE5BBB" w:rsidRDefault="00EE5BBB" w:rsidP="00EE5BBB">
          <w:pPr>
            <w:ind w:left="-76" w:right="-104"/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062C2E3D" wp14:editId="67F682EB">
                <wp:extent cx="704392" cy="308775"/>
                <wp:effectExtent l="0" t="0" r="0" b="0"/>
                <wp:docPr id="188274140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392" cy="308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Pr="00EE5BBB">
            <w:rPr>
              <w:rFonts w:ascii="Calibri" w:eastAsia="Calibri" w:hAnsi="Calibri" w:cs="Calibri"/>
              <w:noProof/>
            </w:rPr>
            <w:drawing>
              <wp:anchor distT="0" distB="0" distL="114300" distR="114300" simplePos="0" relativeHeight="251660288" behindDoc="0" locked="0" layoutInCell="1" hidden="0" allowOverlap="1" wp14:anchorId="77096A61" wp14:editId="3F42F27D">
                <wp:simplePos x="0" y="0"/>
                <wp:positionH relativeFrom="column">
                  <wp:posOffset>6115685</wp:posOffset>
                </wp:positionH>
                <wp:positionV relativeFrom="paragraph">
                  <wp:posOffset>1061085</wp:posOffset>
                </wp:positionV>
                <wp:extent cx="669925" cy="307975"/>
                <wp:effectExtent l="0" t="0" r="0" b="0"/>
                <wp:wrapNone/>
                <wp:docPr id="188274140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25" cy="307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31" w:type="dxa"/>
          <w:vAlign w:val="center"/>
        </w:tcPr>
        <w:p w14:paraId="1BED4628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065D8AF1" wp14:editId="4DA7F7BF">
                <wp:extent cx="361950" cy="361950"/>
                <wp:effectExtent l="0" t="0" r="0" b="0"/>
                <wp:docPr id="1882741406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E5BBB" w:rsidRPr="00EE5BBB" w14:paraId="1C4466AC" w14:textId="77777777" w:rsidTr="00CA31AB">
      <w:trPr>
        <w:trHeight w:val="318"/>
      </w:trPr>
      <w:tc>
        <w:tcPr>
          <w:tcW w:w="1696" w:type="dxa"/>
          <w:tcBorders>
            <w:bottom w:val="dotted" w:sz="4" w:space="0" w:color="000000"/>
          </w:tcBorders>
        </w:tcPr>
        <w:p w14:paraId="0FF7E7F5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3FD83D11" wp14:editId="65AB977B">
                <wp:extent cx="504825" cy="504825"/>
                <wp:effectExtent l="0" t="0" r="0" b="0"/>
                <wp:docPr id="1882741409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6" w:type="dxa"/>
          <w:gridSpan w:val="2"/>
          <w:vMerge/>
        </w:tcPr>
        <w:p w14:paraId="348A4C7D" w14:textId="77777777" w:rsidR="00EE5BBB" w:rsidRPr="00EE5BBB" w:rsidRDefault="00EE5BBB" w:rsidP="00EE5B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1272" w:type="dxa"/>
          <w:gridSpan w:val="2"/>
          <w:tcBorders>
            <w:bottom w:val="dotted" w:sz="4" w:space="0" w:color="000000"/>
          </w:tcBorders>
          <w:vAlign w:val="center"/>
        </w:tcPr>
        <w:p w14:paraId="38A530E0" w14:textId="77777777" w:rsidR="00EE5BBB" w:rsidRPr="00EE5BBB" w:rsidRDefault="00EE5BBB" w:rsidP="00EE5BBB">
          <w:pPr>
            <w:ind w:left="-76" w:right="-104"/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02DF2F84" wp14:editId="472E88A9">
                <wp:extent cx="600075" cy="278765"/>
                <wp:effectExtent l="0" t="0" r="0" b="0"/>
                <wp:docPr id="1882741407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2787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1" w:type="dxa"/>
          <w:tcBorders>
            <w:bottom w:val="dotted" w:sz="4" w:space="0" w:color="000000"/>
          </w:tcBorders>
          <w:vAlign w:val="center"/>
        </w:tcPr>
        <w:p w14:paraId="3450D692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  <w:noProof/>
            </w:rPr>
            <w:drawing>
              <wp:inline distT="0" distB="0" distL="0" distR="0" wp14:anchorId="5F3D8D97" wp14:editId="576DD4A9">
                <wp:extent cx="562784" cy="362341"/>
                <wp:effectExtent l="0" t="0" r="0" b="0"/>
                <wp:docPr id="1882741408" name="image7.png" descr="Immagine che contiene Carattere, Elementi grafici, logo, schermat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Immagine che contiene Carattere, Elementi grafici, logo, schermata&#10;&#10;Descrizione generata automaticamente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784" cy="3623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E5BBB" w:rsidRPr="00644441" w14:paraId="7CDE0F19" w14:textId="77777777" w:rsidTr="00CA31AB">
      <w:tc>
        <w:tcPr>
          <w:tcW w:w="9705" w:type="dxa"/>
          <w:gridSpan w:val="6"/>
          <w:tcBorders>
            <w:top w:val="dotted" w:sz="4" w:space="0" w:color="000000"/>
          </w:tcBorders>
        </w:tcPr>
        <w:p w14:paraId="0723A0D7" w14:textId="77777777" w:rsidR="00EE5BBB" w:rsidRPr="00EE5BBB" w:rsidRDefault="00EE5BBB" w:rsidP="00EE5BBB">
          <w:pPr>
            <w:rPr>
              <w:rFonts w:ascii="Calibri" w:eastAsia="Calibri" w:hAnsi="Calibri" w:cs="Calibri"/>
              <w:lang w:val="en-US"/>
            </w:rPr>
          </w:pPr>
          <w:r w:rsidRPr="00EE5BBB">
            <w:rPr>
              <w:rFonts w:ascii="Calibri" w:eastAsia="Calibri" w:hAnsi="Calibri" w:cs="Calibri"/>
              <w:lang w:val="en-US"/>
            </w:rPr>
            <w:t xml:space="preserve">Sito web: iissperrone.edu.it – email: </w:t>
          </w:r>
          <w:hyperlink r:id="rId13">
            <w:r w:rsidRPr="00EE5BBB">
              <w:rPr>
                <w:rFonts w:ascii="Calibri" w:eastAsia="Calibri" w:hAnsi="Calibri" w:cs="Calibri"/>
                <w:color w:val="0563C1"/>
                <w:u w:val="single"/>
                <w:lang w:val="en-US"/>
              </w:rPr>
              <w:t>tais03900v@istruzione.it</w:t>
            </w:r>
          </w:hyperlink>
          <w:r w:rsidRPr="00EE5BBB">
            <w:rPr>
              <w:rFonts w:ascii="Calibri" w:eastAsia="Calibri" w:hAnsi="Calibri" w:cs="Calibri"/>
              <w:lang w:val="en-US"/>
            </w:rPr>
            <w:t xml:space="preserve"> – PEC: </w:t>
          </w:r>
          <w:hyperlink r:id="rId14">
            <w:r w:rsidRPr="00EE5BBB">
              <w:rPr>
                <w:rFonts w:ascii="Calibri" w:eastAsia="Calibri" w:hAnsi="Calibri" w:cs="Calibri"/>
                <w:color w:val="0563C1"/>
                <w:u w:val="single"/>
                <w:lang w:val="en-US"/>
              </w:rPr>
              <w:t>tais03900v@pec.istruzione.it</w:t>
            </w:r>
          </w:hyperlink>
          <w:r w:rsidRPr="00EE5BBB">
            <w:rPr>
              <w:rFonts w:ascii="Calibri" w:eastAsia="Calibri" w:hAnsi="Calibri" w:cs="Calibri"/>
              <w:lang w:val="en-US"/>
            </w:rPr>
            <w:t xml:space="preserve"> - tel:0998491151</w:t>
          </w:r>
        </w:p>
      </w:tc>
    </w:tr>
    <w:tr w:rsidR="00EE5BBB" w:rsidRPr="00EE5BBB" w14:paraId="1AD116CD" w14:textId="77777777" w:rsidTr="00CA31AB">
      <w:tc>
        <w:tcPr>
          <w:tcW w:w="9705" w:type="dxa"/>
          <w:gridSpan w:val="6"/>
          <w:tcBorders>
            <w:bottom w:val="single" w:sz="4" w:space="0" w:color="000000"/>
          </w:tcBorders>
        </w:tcPr>
        <w:p w14:paraId="6DF63EB8" w14:textId="77777777" w:rsidR="00EE5BBB" w:rsidRPr="00EE5BBB" w:rsidRDefault="00EE5BBB" w:rsidP="00EE5BBB">
          <w:pPr>
            <w:rPr>
              <w:rFonts w:ascii="Calibri" w:eastAsia="Calibri" w:hAnsi="Calibri" w:cs="Calibri"/>
            </w:rPr>
          </w:pPr>
          <w:r w:rsidRPr="00EE5BBB">
            <w:rPr>
              <w:rFonts w:ascii="Calibri" w:eastAsia="Calibri" w:hAnsi="Calibri" w:cs="Calibri"/>
            </w:rPr>
            <w:t xml:space="preserve">C.F. 90229690731 - C.M. TAIS03900V   -   Indirizzo: Via Spineto Montecamplo, 29 – 74011 Castellaneta (TA)                       </w:t>
          </w:r>
        </w:p>
      </w:tc>
    </w:tr>
  </w:tbl>
  <w:p w14:paraId="2F34D090" w14:textId="25D524B6" w:rsidR="00FB18AF" w:rsidRDefault="00FB18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80707"/>
    <w:multiLevelType w:val="multilevel"/>
    <w:tmpl w:val="B22251D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0221274">
    <w:abstractNumId w:val="6"/>
  </w:num>
  <w:num w:numId="2" w16cid:durableId="913514428">
    <w:abstractNumId w:val="23"/>
  </w:num>
  <w:num w:numId="3" w16cid:durableId="1309896079">
    <w:abstractNumId w:val="0"/>
  </w:num>
  <w:num w:numId="4" w16cid:durableId="561522708">
    <w:abstractNumId w:val="1"/>
  </w:num>
  <w:num w:numId="5" w16cid:durableId="507988048">
    <w:abstractNumId w:val="2"/>
  </w:num>
  <w:num w:numId="6" w16cid:durableId="1578707677">
    <w:abstractNumId w:val="16"/>
  </w:num>
  <w:num w:numId="7" w16cid:durableId="1169172998">
    <w:abstractNumId w:val="11"/>
  </w:num>
  <w:num w:numId="8" w16cid:durableId="1414621806">
    <w:abstractNumId w:val="26"/>
  </w:num>
  <w:num w:numId="9" w16cid:durableId="2099593846">
    <w:abstractNumId w:val="15"/>
  </w:num>
  <w:num w:numId="10" w16cid:durableId="832911417">
    <w:abstractNumId w:val="37"/>
  </w:num>
  <w:num w:numId="11" w16cid:durableId="1918053004">
    <w:abstractNumId w:val="24"/>
  </w:num>
  <w:num w:numId="12" w16cid:durableId="30424769">
    <w:abstractNumId w:val="8"/>
  </w:num>
  <w:num w:numId="13" w16cid:durableId="1733194473">
    <w:abstractNumId w:val="9"/>
  </w:num>
  <w:num w:numId="14" w16cid:durableId="1252277101">
    <w:abstractNumId w:val="5"/>
  </w:num>
  <w:num w:numId="15" w16cid:durableId="477920261">
    <w:abstractNumId w:val="20"/>
  </w:num>
  <w:num w:numId="16" w16cid:durableId="371879969">
    <w:abstractNumId w:val="35"/>
  </w:num>
  <w:num w:numId="17" w16cid:durableId="1440222670">
    <w:abstractNumId w:val="10"/>
  </w:num>
  <w:num w:numId="18" w16cid:durableId="1590637">
    <w:abstractNumId w:val="25"/>
  </w:num>
  <w:num w:numId="19" w16cid:durableId="679628491">
    <w:abstractNumId w:val="3"/>
  </w:num>
  <w:num w:numId="20" w16cid:durableId="1790316677">
    <w:abstractNumId w:val="4"/>
  </w:num>
  <w:num w:numId="21" w16cid:durableId="96759866">
    <w:abstractNumId w:val="17"/>
  </w:num>
  <w:num w:numId="22" w16cid:durableId="1213226691">
    <w:abstractNumId w:val="19"/>
  </w:num>
  <w:num w:numId="23" w16cid:durableId="160387753">
    <w:abstractNumId w:val="22"/>
  </w:num>
  <w:num w:numId="24" w16cid:durableId="844513891">
    <w:abstractNumId w:val="31"/>
  </w:num>
  <w:num w:numId="25" w16cid:durableId="831916578">
    <w:abstractNumId w:val="12"/>
  </w:num>
  <w:num w:numId="26" w16cid:durableId="924612009">
    <w:abstractNumId w:val="32"/>
  </w:num>
  <w:num w:numId="27" w16cid:durableId="1186096532">
    <w:abstractNumId w:val="30"/>
  </w:num>
  <w:num w:numId="28" w16cid:durableId="2077819708">
    <w:abstractNumId w:val="33"/>
  </w:num>
  <w:num w:numId="29" w16cid:durableId="124466033">
    <w:abstractNumId w:val="27"/>
  </w:num>
  <w:num w:numId="30" w16cid:durableId="422578226">
    <w:abstractNumId w:val="13"/>
  </w:num>
  <w:num w:numId="31" w16cid:durableId="1838568065">
    <w:abstractNumId w:val="36"/>
  </w:num>
  <w:num w:numId="32" w16cid:durableId="1212573996">
    <w:abstractNumId w:val="21"/>
  </w:num>
  <w:num w:numId="33" w16cid:durableId="1357199017">
    <w:abstractNumId w:val="28"/>
  </w:num>
  <w:num w:numId="34" w16cid:durableId="1174999429">
    <w:abstractNumId w:val="34"/>
  </w:num>
  <w:num w:numId="35" w16cid:durableId="948049464">
    <w:abstractNumId w:val="29"/>
  </w:num>
  <w:num w:numId="36" w16cid:durableId="1205604766">
    <w:abstractNumId w:val="7"/>
  </w:num>
  <w:num w:numId="37" w16cid:durableId="1832478822">
    <w:abstractNumId w:val="18"/>
  </w:num>
  <w:num w:numId="38" w16cid:durableId="11116254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09B2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1785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18D4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6A14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252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3CBD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24E7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4441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4FA2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4C4A"/>
    <w:rsid w:val="007B4259"/>
    <w:rsid w:val="007B4C06"/>
    <w:rsid w:val="007B59D8"/>
    <w:rsid w:val="007C05A8"/>
    <w:rsid w:val="007C09AC"/>
    <w:rsid w:val="007C157C"/>
    <w:rsid w:val="007C4C5B"/>
    <w:rsid w:val="007D0343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570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D1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214A6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66D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83F"/>
    <w:rsid w:val="00AF28C3"/>
    <w:rsid w:val="00AF52DE"/>
    <w:rsid w:val="00B00B0E"/>
    <w:rsid w:val="00B00E23"/>
    <w:rsid w:val="00B037E8"/>
    <w:rsid w:val="00B03CC7"/>
    <w:rsid w:val="00B03CC9"/>
    <w:rsid w:val="00B05C53"/>
    <w:rsid w:val="00B07BD8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0D9C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26589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0945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5BBB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072A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4A15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D3F8A683-896C-4B5B-8FFF-337A353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mailto:tais03900v@istruzione.it" TargetMode="External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5A8DB-DFB9-4C58-A243-3514F3F7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2749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3</cp:revision>
  <cp:lastPrinted>2024-02-05T17:45:00Z</cp:lastPrinted>
  <dcterms:created xsi:type="dcterms:W3CDTF">2024-12-03T08:31:00Z</dcterms:created>
  <dcterms:modified xsi:type="dcterms:W3CDTF">2024-12-03T14:09:00Z</dcterms:modified>
</cp:coreProperties>
</file>